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FEF" w:rsidRDefault="00A67FEF" w:rsidP="00A67FEF">
      <w:pPr>
        <w:rPr>
          <w:lang w:val="it-IT"/>
        </w:rPr>
      </w:pPr>
      <w:bookmarkStart w:id="0" w:name="_Hlk119665857"/>
    </w:p>
    <w:p w:rsidR="00A67FEF" w:rsidRDefault="00A67FEF" w:rsidP="00A67FEF">
      <w:pPr>
        <w:rPr>
          <w:lang w:val="it-IT"/>
        </w:rPr>
      </w:pPr>
    </w:p>
    <w:p w:rsidR="00A67FEF" w:rsidRDefault="00A67FEF" w:rsidP="00A67FEF">
      <w:pPr>
        <w:rPr>
          <w:lang w:val="it-IT"/>
        </w:rPr>
      </w:pPr>
      <w:r>
        <w:rPr>
          <w:noProof/>
          <w:lang w:val="it-IT" w:eastAsia="it-IT"/>
        </w:rPr>
        <w:drawing>
          <wp:anchor distT="0" distB="0" distL="114935" distR="114935" simplePos="0" relativeHeight="25166284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97790</wp:posOffset>
            </wp:positionV>
            <wp:extent cx="1031240" cy="687705"/>
            <wp:effectExtent l="0" t="0" r="0" b="0"/>
            <wp:wrapNone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687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935" distR="114935" simplePos="0" relativeHeight="251663872" behindDoc="1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-76200</wp:posOffset>
            </wp:positionV>
            <wp:extent cx="1816735" cy="924560"/>
            <wp:effectExtent l="0" t="0" r="0" b="8890"/>
            <wp:wrapNone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924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935" distR="114935" simplePos="0" relativeHeight="251664896" behindDoc="1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2540</wp:posOffset>
            </wp:positionV>
            <wp:extent cx="1432560" cy="782955"/>
            <wp:effectExtent l="0" t="0" r="0" b="0"/>
            <wp:wrapNone/>
            <wp:docPr id="90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82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935" distR="114935" simplePos="0" relativeHeight="251665920" behindDoc="0" locked="0" layoutInCell="1" allowOverlap="1">
            <wp:simplePos x="0" y="0"/>
            <wp:positionH relativeFrom="column">
              <wp:posOffset>5617210</wp:posOffset>
            </wp:positionH>
            <wp:positionV relativeFrom="paragraph">
              <wp:posOffset>-76200</wp:posOffset>
            </wp:positionV>
            <wp:extent cx="818515" cy="928370"/>
            <wp:effectExtent l="0" t="0" r="635" b="5080"/>
            <wp:wrapNone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928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FEF" w:rsidRDefault="00A67FEF" w:rsidP="00A67FEF"/>
    <w:p w:rsidR="00A67FEF" w:rsidRDefault="00A67FEF" w:rsidP="00A67FEF"/>
    <w:p w:rsidR="00A67FEF" w:rsidRDefault="00A67FEF" w:rsidP="00A67FEF"/>
    <w:p w:rsidR="00A67FEF" w:rsidRDefault="00A67FEF" w:rsidP="00A67FEF"/>
    <w:p w:rsidR="00A67FEF" w:rsidRDefault="00A67FEF" w:rsidP="00A67FEF"/>
    <w:p w:rsidR="00A67FEF" w:rsidRDefault="00A67FEF" w:rsidP="00A67FEF">
      <w:pPr>
        <w:pStyle w:val="Intestazione"/>
        <w:pBdr>
          <w:bottom w:val="single" w:sz="8" w:space="1" w:color="000000"/>
        </w:pBdr>
        <w:jc w:val="center"/>
        <w:rPr>
          <w:bCs/>
          <w:sz w:val="20"/>
          <w:szCs w:val="20"/>
        </w:rPr>
      </w:pPr>
      <w:r>
        <w:rPr>
          <w:b/>
          <w:bCs/>
          <w:sz w:val="36"/>
          <w:szCs w:val="36"/>
        </w:rPr>
        <w:t>ISTITUTO  ISTRUZIONE SUPERIORE “</w:t>
      </w:r>
      <w:r>
        <w:rPr>
          <w:b/>
          <w:bCs/>
          <w:color w:val="FF0000"/>
          <w:sz w:val="36"/>
          <w:szCs w:val="36"/>
        </w:rPr>
        <w:t>E.FERRARI</w:t>
      </w:r>
      <w:r>
        <w:rPr>
          <w:b/>
          <w:bCs/>
          <w:sz w:val="36"/>
          <w:szCs w:val="36"/>
        </w:rPr>
        <w:t>”</w:t>
      </w:r>
    </w:p>
    <w:p w:rsidR="00A67FEF" w:rsidRDefault="00A67FEF" w:rsidP="00A67FEF">
      <w:pPr>
        <w:pStyle w:val="Intestazione"/>
        <w:pBdr>
          <w:bottom w:val="single" w:sz="8" w:space="1" w:color="000000"/>
        </w:pBdr>
        <w:jc w:val="center"/>
        <w:rPr>
          <w:bCs/>
          <w:sz w:val="20"/>
          <w:szCs w:val="20"/>
        </w:rPr>
      </w:pPr>
    </w:p>
    <w:p w:rsidR="00A67FEF" w:rsidRDefault="00A67FEF" w:rsidP="00A67FEF">
      <w:pPr>
        <w:pStyle w:val="Intestazione"/>
        <w:pBdr>
          <w:bottom w:val="single" w:sz="8" w:space="1" w:color="000000"/>
        </w:pBdr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Enogastronomia e l’Ospitalità Alberghiera cod. mecc. SARH02901B</w:t>
      </w:r>
    </w:p>
    <w:p w:rsidR="00A67FEF" w:rsidRDefault="00A67FEF" w:rsidP="00A67FEF">
      <w:pPr>
        <w:pStyle w:val="Intestazione"/>
        <w:pBdr>
          <w:bottom w:val="single" w:sz="8" w:space="1" w:color="000000"/>
        </w:pBdr>
        <w:jc w:val="center"/>
        <w:rPr>
          <w:bCs/>
          <w:sz w:val="20"/>
          <w:szCs w:val="20"/>
        </w:rPr>
      </w:pPr>
    </w:p>
    <w:p w:rsidR="00A67FEF" w:rsidRDefault="00A67FEF" w:rsidP="00A67FEF">
      <w:pPr>
        <w:pStyle w:val="Intestazione"/>
        <w:pBdr>
          <w:bottom w:val="single" w:sz="8" w:space="1" w:color="000000"/>
        </w:pBdr>
        <w:jc w:val="center"/>
        <w:rPr>
          <w:bCs/>
          <w:sz w:val="20"/>
          <w:szCs w:val="20"/>
        </w:rPr>
      </w:pPr>
    </w:p>
    <w:p w:rsidR="00A67FEF" w:rsidRDefault="00A67FEF" w:rsidP="00A67FEF">
      <w:pPr>
        <w:pStyle w:val="Intestazione"/>
        <w:pBdr>
          <w:bottom w:val="single" w:sz="8" w:space="1" w:color="000000"/>
        </w:pBdr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Manutenzione ed Assistenza tecnica ,Industria ed Artigianato per il Made in Italy , Servizi Culturali e dello Spettacolo</w:t>
      </w:r>
    </w:p>
    <w:p w:rsidR="00A67FEF" w:rsidRDefault="00A67FEF" w:rsidP="00A67FEF">
      <w:pPr>
        <w:pStyle w:val="Intestazione"/>
        <w:pBdr>
          <w:bottom w:val="single" w:sz="8" w:space="1" w:color="000000"/>
        </w:pBdr>
        <w:jc w:val="center"/>
        <w:rPr>
          <w:bCs/>
          <w:sz w:val="20"/>
          <w:szCs w:val="20"/>
        </w:rPr>
      </w:pPr>
    </w:p>
    <w:p w:rsidR="00A67FEF" w:rsidRDefault="00A67FEF" w:rsidP="00A67FEF">
      <w:pPr>
        <w:pStyle w:val="Intestazione"/>
        <w:pBdr>
          <w:bottom w:val="single" w:sz="8" w:space="1" w:color="000000"/>
        </w:pBdr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cod. mecc. SARI02901V</w:t>
      </w:r>
    </w:p>
    <w:p w:rsidR="00A67FEF" w:rsidRDefault="00A67FEF" w:rsidP="00A67FEF">
      <w:pPr>
        <w:pStyle w:val="Intestazione"/>
        <w:pBdr>
          <w:bottom w:val="single" w:sz="8" w:space="1" w:color="000000"/>
        </w:pBdr>
        <w:jc w:val="center"/>
        <w:rPr>
          <w:sz w:val="18"/>
          <w:szCs w:val="18"/>
        </w:rPr>
      </w:pPr>
      <w:r>
        <w:rPr>
          <w:bCs/>
          <w:sz w:val="20"/>
          <w:szCs w:val="20"/>
        </w:rPr>
        <w:t>Ipsar Serale SARH02950Q – Ipsia Serale SARI029507</w:t>
      </w:r>
    </w:p>
    <w:p w:rsidR="00A67FEF" w:rsidRDefault="00A67FEF" w:rsidP="00A67FEF">
      <w:pPr>
        <w:pStyle w:val="Intestazione"/>
        <w:jc w:val="center"/>
        <w:rPr>
          <w:sz w:val="18"/>
          <w:szCs w:val="18"/>
          <w:lang w:val="fr-FR"/>
        </w:rPr>
      </w:pPr>
      <w:r>
        <w:rPr>
          <w:sz w:val="18"/>
          <w:szCs w:val="18"/>
        </w:rPr>
        <w:t xml:space="preserve">Via Rosa Jemma,301- 84091 BATTIPAGLIA - tel. 0828370560 - fax 0828370651 - C.F.: 91008360652 -  Codice Mecc. </w:t>
      </w:r>
      <w:r>
        <w:rPr>
          <w:sz w:val="18"/>
          <w:szCs w:val="18"/>
          <w:lang w:val="fr-FR"/>
        </w:rPr>
        <w:t>SAIS029007</w:t>
      </w:r>
    </w:p>
    <w:p w:rsidR="00A67FEF" w:rsidRDefault="00A67FEF" w:rsidP="00A67FEF">
      <w:pPr>
        <w:jc w:val="center"/>
        <w:rPr>
          <w:sz w:val="18"/>
          <w:szCs w:val="18"/>
        </w:rPr>
      </w:pPr>
      <w:r>
        <w:rPr>
          <w:sz w:val="18"/>
          <w:szCs w:val="18"/>
          <w:lang w:val="fr-FR"/>
        </w:rPr>
        <w:t xml:space="preserve">Internet: </w:t>
      </w:r>
      <w:hyperlink r:id="rId11" w:history="1">
        <w:r>
          <w:rPr>
            <w:rStyle w:val="Collegamentoipertestuale"/>
            <w:sz w:val="18"/>
            <w:szCs w:val="18"/>
            <w:lang w:val="fr-FR"/>
          </w:rPr>
          <w:t>www.iisferraribattipaglia.it</w:t>
        </w:r>
      </w:hyperlink>
      <w:r>
        <w:rPr>
          <w:sz w:val="18"/>
          <w:szCs w:val="18"/>
          <w:lang w:val="fr-FR"/>
        </w:rPr>
        <w:t xml:space="preserve">   -post.cert. </w:t>
      </w:r>
      <w:hyperlink r:id="rId12" w:history="1">
        <w:r>
          <w:rPr>
            <w:rStyle w:val="Collegamentoipertestuale"/>
            <w:sz w:val="18"/>
            <w:szCs w:val="18"/>
            <w:lang w:val="fr-FR"/>
          </w:rPr>
          <w:t>SAIS029007@pec.istruzione.it</w:t>
        </w:r>
      </w:hyperlink>
      <w:r>
        <w:rPr>
          <w:sz w:val="18"/>
          <w:szCs w:val="18"/>
          <w:lang w:val="fr-FR"/>
        </w:rPr>
        <w:t xml:space="preserve"> – C.U.U. UFR6ED</w:t>
      </w:r>
    </w:p>
    <w:p w:rsidR="00A67FEF" w:rsidRDefault="00A67FEF" w:rsidP="00A67FEF">
      <w:pPr>
        <w:jc w:val="both"/>
        <w:rPr>
          <w:sz w:val="28"/>
          <w:szCs w:val="28"/>
        </w:rPr>
      </w:pPr>
    </w:p>
    <w:bookmarkEnd w:id="0"/>
    <w:p w:rsidR="00A67FEF" w:rsidRDefault="00A67FEF">
      <w:pPr>
        <w:spacing w:before="15" w:line="240" w:lineRule="exact"/>
        <w:rPr>
          <w:sz w:val="24"/>
          <w:szCs w:val="24"/>
        </w:rPr>
      </w:pPr>
    </w:p>
    <w:p w:rsidR="00A67FEF" w:rsidRDefault="00A67FEF">
      <w:pPr>
        <w:spacing w:before="15" w:line="240" w:lineRule="exact"/>
        <w:rPr>
          <w:sz w:val="24"/>
          <w:szCs w:val="24"/>
        </w:rPr>
      </w:pPr>
    </w:p>
    <w:p w:rsidR="004948AC" w:rsidRDefault="004C30B1" w:rsidP="00571720">
      <w:pPr>
        <w:spacing w:before="41" w:line="551" w:lineRule="auto"/>
        <w:ind w:right="2627"/>
        <w:jc w:val="center"/>
        <w:rPr>
          <w:rFonts w:ascii="Calibri" w:eastAsia="Calibri" w:hAnsi="Calibri" w:cs="Calibri"/>
          <w:b/>
          <w:i/>
          <w:spacing w:val="-1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PROG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AM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IO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ED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UC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-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A DEL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i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 w:rsidR="00571720"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</w:p>
    <w:p w:rsidR="00DD52D5" w:rsidRDefault="00571720" w:rsidP="00DD52D5">
      <w:pPr>
        <w:spacing w:before="41" w:line="551" w:lineRule="auto"/>
        <w:ind w:right="2627"/>
        <w:jc w:val="center"/>
        <w:rPr>
          <w:rFonts w:ascii="Calibri" w:eastAsia="Calibri" w:hAnsi="Calibri" w:cs="Calibri"/>
          <w:b/>
          <w:i/>
          <w:spacing w:val="-1"/>
          <w:sz w:val="22"/>
          <w:szCs w:val="22"/>
        </w:rPr>
      </w:pP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CLASSE 5 A BES</w:t>
      </w:r>
    </w:p>
    <w:p w:rsidR="00DD52D5" w:rsidRPr="00DD52D5" w:rsidRDefault="00DD52D5" w:rsidP="00DD52D5">
      <w:pPr>
        <w:spacing w:before="41" w:line="551" w:lineRule="auto"/>
        <w:ind w:right="2627"/>
        <w:jc w:val="center"/>
        <w:rPr>
          <w:rFonts w:ascii="Calibri" w:eastAsia="Calibri" w:hAnsi="Calibri" w:cs="Calibri"/>
          <w:b/>
          <w:i/>
          <w:spacing w:val="-1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i/>
          <w:sz w:val="22"/>
          <w:szCs w:val="22"/>
        </w:rPr>
        <w:t>o sco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24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/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i/>
          <w:sz w:val="22"/>
          <w:szCs w:val="22"/>
        </w:rPr>
        <w:t>5</w:t>
      </w:r>
    </w:p>
    <w:p w:rsidR="004948AC" w:rsidRDefault="000635FE" w:rsidP="000635FE">
      <w:pPr>
        <w:ind w:right="2889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</w:t>
      </w:r>
      <w:r w:rsidR="004C30B1">
        <w:rPr>
          <w:b/>
          <w:spacing w:val="-1"/>
          <w:sz w:val="22"/>
          <w:szCs w:val="22"/>
        </w:rPr>
        <w:t>E</w:t>
      </w:r>
      <w:r w:rsidR="004C30B1">
        <w:rPr>
          <w:b/>
          <w:sz w:val="22"/>
          <w:szCs w:val="22"/>
        </w:rPr>
        <w:t>nogas</w:t>
      </w:r>
      <w:r w:rsidR="004C30B1">
        <w:rPr>
          <w:b/>
          <w:spacing w:val="1"/>
          <w:sz w:val="22"/>
          <w:szCs w:val="22"/>
        </w:rPr>
        <w:t>t</w:t>
      </w:r>
      <w:r w:rsidR="004C30B1">
        <w:rPr>
          <w:b/>
          <w:spacing w:val="-2"/>
          <w:sz w:val="22"/>
          <w:szCs w:val="22"/>
        </w:rPr>
        <w:t>r</w:t>
      </w:r>
      <w:r w:rsidR="004C30B1">
        <w:rPr>
          <w:b/>
          <w:sz w:val="22"/>
          <w:szCs w:val="22"/>
        </w:rPr>
        <w:t>ono</w:t>
      </w:r>
      <w:r w:rsidR="004C30B1">
        <w:rPr>
          <w:b/>
          <w:spacing w:val="-2"/>
          <w:sz w:val="22"/>
          <w:szCs w:val="22"/>
        </w:rPr>
        <w:t>m</w:t>
      </w:r>
      <w:r w:rsidR="004C30B1">
        <w:rPr>
          <w:b/>
          <w:spacing w:val="1"/>
          <w:sz w:val="22"/>
          <w:szCs w:val="22"/>
        </w:rPr>
        <w:t>i</w:t>
      </w:r>
      <w:r w:rsidR="004C30B1">
        <w:rPr>
          <w:b/>
          <w:sz w:val="22"/>
          <w:szCs w:val="22"/>
        </w:rPr>
        <w:t>a</w:t>
      </w:r>
      <w:r w:rsidR="004C30B1">
        <w:rPr>
          <w:b/>
          <w:spacing w:val="-2"/>
          <w:sz w:val="22"/>
          <w:szCs w:val="22"/>
        </w:rPr>
        <w:t xml:space="preserve"> </w:t>
      </w:r>
      <w:r w:rsidR="004C30B1">
        <w:rPr>
          <w:b/>
          <w:sz w:val="22"/>
          <w:szCs w:val="22"/>
        </w:rPr>
        <w:t>e o</w:t>
      </w:r>
      <w:r w:rsidR="004C30B1">
        <w:rPr>
          <w:b/>
          <w:spacing w:val="1"/>
          <w:sz w:val="22"/>
          <w:szCs w:val="22"/>
        </w:rPr>
        <w:t>s</w:t>
      </w:r>
      <w:r w:rsidR="004C30B1">
        <w:rPr>
          <w:b/>
          <w:spacing w:val="-3"/>
          <w:sz w:val="22"/>
          <w:szCs w:val="22"/>
        </w:rPr>
        <w:t>p</w:t>
      </w:r>
      <w:r w:rsidR="004C30B1">
        <w:rPr>
          <w:b/>
          <w:spacing w:val="1"/>
          <w:sz w:val="22"/>
          <w:szCs w:val="22"/>
        </w:rPr>
        <w:t>it</w:t>
      </w:r>
      <w:r w:rsidR="004C30B1">
        <w:rPr>
          <w:b/>
          <w:spacing w:val="-2"/>
          <w:sz w:val="22"/>
          <w:szCs w:val="22"/>
        </w:rPr>
        <w:t>a</w:t>
      </w:r>
      <w:r w:rsidR="004C30B1">
        <w:rPr>
          <w:b/>
          <w:spacing w:val="1"/>
          <w:sz w:val="22"/>
          <w:szCs w:val="22"/>
        </w:rPr>
        <w:t>l</w:t>
      </w:r>
      <w:r w:rsidR="004C30B1">
        <w:rPr>
          <w:b/>
          <w:spacing w:val="-1"/>
          <w:sz w:val="22"/>
          <w:szCs w:val="22"/>
        </w:rPr>
        <w:t>i</w:t>
      </w:r>
      <w:r w:rsidR="004C30B1">
        <w:rPr>
          <w:b/>
          <w:spacing w:val="1"/>
          <w:sz w:val="22"/>
          <w:szCs w:val="22"/>
        </w:rPr>
        <w:t>t</w:t>
      </w:r>
      <w:r w:rsidR="004C30B1">
        <w:rPr>
          <w:b/>
          <w:sz w:val="22"/>
          <w:szCs w:val="22"/>
        </w:rPr>
        <w:t>à a</w:t>
      </w:r>
      <w:r w:rsidR="004C30B1">
        <w:rPr>
          <w:b/>
          <w:spacing w:val="1"/>
          <w:sz w:val="22"/>
          <w:szCs w:val="22"/>
        </w:rPr>
        <w:t>l</w:t>
      </w:r>
      <w:r w:rsidR="004C30B1">
        <w:rPr>
          <w:b/>
          <w:spacing w:val="-3"/>
          <w:sz w:val="22"/>
          <w:szCs w:val="22"/>
        </w:rPr>
        <w:t>b</w:t>
      </w:r>
      <w:r w:rsidR="004C30B1">
        <w:rPr>
          <w:b/>
          <w:sz w:val="22"/>
          <w:szCs w:val="22"/>
        </w:rPr>
        <w:t>erg</w:t>
      </w:r>
      <w:r w:rsidR="004C30B1">
        <w:rPr>
          <w:b/>
          <w:spacing w:val="-3"/>
          <w:sz w:val="22"/>
          <w:szCs w:val="22"/>
        </w:rPr>
        <w:t>h</w:t>
      </w:r>
      <w:r w:rsidR="004C30B1">
        <w:rPr>
          <w:b/>
          <w:spacing w:val="1"/>
          <w:sz w:val="22"/>
          <w:szCs w:val="22"/>
        </w:rPr>
        <w:t>i</w:t>
      </w:r>
      <w:r w:rsidR="004C30B1">
        <w:rPr>
          <w:b/>
          <w:sz w:val="22"/>
          <w:szCs w:val="22"/>
        </w:rPr>
        <w:t>e</w:t>
      </w:r>
      <w:r w:rsidR="004C30B1">
        <w:rPr>
          <w:b/>
          <w:spacing w:val="-2"/>
          <w:sz w:val="22"/>
          <w:szCs w:val="22"/>
        </w:rPr>
        <w:t>r</w:t>
      </w:r>
      <w:r w:rsidR="004C30B1">
        <w:rPr>
          <w:b/>
          <w:sz w:val="22"/>
          <w:szCs w:val="22"/>
        </w:rPr>
        <w:t>a</w:t>
      </w:r>
    </w:p>
    <w:p w:rsidR="004948AC" w:rsidRDefault="000635FE" w:rsidP="000635FE">
      <w:pPr>
        <w:spacing w:before="35"/>
        <w:ind w:right="22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 xml:space="preserve">                          </w:t>
      </w:r>
      <w:r w:rsidR="004C30B1">
        <w:rPr>
          <w:rFonts w:ascii="Calibri" w:eastAsia="Calibri" w:hAnsi="Calibri" w:cs="Calibri"/>
          <w:spacing w:val="1"/>
          <w:sz w:val="22"/>
          <w:szCs w:val="22"/>
        </w:rPr>
        <w:t>P</w:t>
      </w:r>
      <w:r w:rsidR="004C30B1">
        <w:rPr>
          <w:rFonts w:ascii="Calibri" w:eastAsia="Calibri" w:hAnsi="Calibri" w:cs="Calibri"/>
          <w:sz w:val="22"/>
          <w:szCs w:val="22"/>
        </w:rPr>
        <w:t>ER</w:t>
      </w:r>
      <w:r w:rsidR="004C30B1">
        <w:rPr>
          <w:rFonts w:ascii="Calibri" w:eastAsia="Calibri" w:hAnsi="Calibri" w:cs="Calibri"/>
          <w:spacing w:val="-2"/>
          <w:sz w:val="22"/>
          <w:szCs w:val="22"/>
        </w:rPr>
        <w:t>C</w:t>
      </w:r>
      <w:r w:rsidR="004C30B1">
        <w:rPr>
          <w:rFonts w:ascii="Calibri" w:eastAsia="Calibri" w:hAnsi="Calibri" w:cs="Calibri"/>
          <w:sz w:val="22"/>
          <w:szCs w:val="22"/>
        </w:rPr>
        <w:t>ORSO:</w:t>
      </w:r>
      <w:r w:rsidR="004C30B1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sz w:val="22"/>
          <w:szCs w:val="22"/>
        </w:rPr>
        <w:t>Sala-Ve</w:t>
      </w:r>
      <w:r w:rsidR="004C30B1">
        <w:rPr>
          <w:rFonts w:ascii="Calibri" w:eastAsia="Calibri" w:hAnsi="Calibri" w:cs="Calibri"/>
          <w:spacing w:val="-1"/>
          <w:sz w:val="22"/>
          <w:szCs w:val="22"/>
        </w:rPr>
        <w:t>nd</w:t>
      </w:r>
      <w:r w:rsidR="004C30B1">
        <w:rPr>
          <w:rFonts w:ascii="Calibri" w:eastAsia="Calibri" w:hAnsi="Calibri" w:cs="Calibri"/>
          <w:sz w:val="22"/>
          <w:szCs w:val="22"/>
        </w:rPr>
        <w:t>ita-</w:t>
      </w:r>
      <w:r w:rsidR="004C30B1">
        <w:rPr>
          <w:rFonts w:ascii="Calibri" w:eastAsia="Calibri" w:hAnsi="Calibri" w:cs="Calibri"/>
          <w:spacing w:val="-2"/>
          <w:sz w:val="22"/>
          <w:szCs w:val="22"/>
        </w:rPr>
        <w:t>B</w:t>
      </w:r>
      <w:r w:rsidR="004C30B1">
        <w:rPr>
          <w:rFonts w:ascii="Calibri" w:eastAsia="Calibri" w:hAnsi="Calibri" w:cs="Calibri"/>
          <w:sz w:val="22"/>
          <w:szCs w:val="22"/>
        </w:rPr>
        <w:t>ar e</w:t>
      </w:r>
      <w:r w:rsidR="004C30B1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spacing w:val="1"/>
          <w:sz w:val="22"/>
          <w:szCs w:val="22"/>
        </w:rPr>
        <w:t>P</w:t>
      </w:r>
      <w:r w:rsidR="004C30B1">
        <w:rPr>
          <w:rFonts w:ascii="Calibri" w:eastAsia="Calibri" w:hAnsi="Calibri" w:cs="Calibri"/>
          <w:sz w:val="22"/>
          <w:szCs w:val="22"/>
        </w:rPr>
        <w:t>r</w:t>
      </w:r>
      <w:r w:rsidR="004C30B1">
        <w:rPr>
          <w:rFonts w:ascii="Calibri" w:eastAsia="Calibri" w:hAnsi="Calibri" w:cs="Calibri"/>
          <w:spacing w:val="-1"/>
          <w:sz w:val="22"/>
          <w:szCs w:val="22"/>
        </w:rPr>
        <w:t>om</w:t>
      </w:r>
      <w:r w:rsidR="004C30B1">
        <w:rPr>
          <w:rFonts w:ascii="Calibri" w:eastAsia="Calibri" w:hAnsi="Calibri" w:cs="Calibri"/>
          <w:spacing w:val="1"/>
          <w:sz w:val="22"/>
          <w:szCs w:val="22"/>
        </w:rPr>
        <w:t>o</w:t>
      </w:r>
      <w:r w:rsidR="004C30B1">
        <w:rPr>
          <w:rFonts w:ascii="Calibri" w:eastAsia="Calibri" w:hAnsi="Calibri" w:cs="Calibri"/>
          <w:spacing w:val="-1"/>
          <w:sz w:val="22"/>
          <w:szCs w:val="22"/>
        </w:rPr>
        <w:t>z</w:t>
      </w:r>
      <w:r w:rsidR="004C30B1">
        <w:rPr>
          <w:rFonts w:ascii="Calibri" w:eastAsia="Calibri" w:hAnsi="Calibri" w:cs="Calibri"/>
          <w:sz w:val="22"/>
          <w:szCs w:val="22"/>
        </w:rPr>
        <w:t>i</w:t>
      </w:r>
      <w:r w:rsidR="004C30B1">
        <w:rPr>
          <w:rFonts w:ascii="Calibri" w:eastAsia="Calibri" w:hAnsi="Calibri" w:cs="Calibri"/>
          <w:spacing w:val="1"/>
          <w:sz w:val="22"/>
          <w:szCs w:val="22"/>
        </w:rPr>
        <w:t>o</w:t>
      </w:r>
      <w:r w:rsidR="004C30B1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4C30B1">
        <w:rPr>
          <w:rFonts w:ascii="Calibri" w:eastAsia="Calibri" w:hAnsi="Calibri" w:cs="Calibri"/>
          <w:sz w:val="22"/>
          <w:szCs w:val="22"/>
        </w:rPr>
        <w:t>e</w:t>
      </w:r>
      <w:r w:rsidR="004C30B1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sz w:val="22"/>
          <w:szCs w:val="22"/>
        </w:rPr>
        <w:t xml:space="preserve">del </w:t>
      </w:r>
      <w:r w:rsidR="004C30B1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4C30B1">
        <w:rPr>
          <w:rFonts w:ascii="Calibri" w:eastAsia="Calibri" w:hAnsi="Calibri" w:cs="Calibri"/>
          <w:sz w:val="22"/>
          <w:szCs w:val="22"/>
        </w:rPr>
        <w:t>erri</w:t>
      </w:r>
      <w:r w:rsidR="004C30B1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4C30B1">
        <w:rPr>
          <w:rFonts w:ascii="Calibri" w:eastAsia="Calibri" w:hAnsi="Calibri" w:cs="Calibri"/>
          <w:spacing w:val="-1"/>
          <w:sz w:val="22"/>
          <w:szCs w:val="22"/>
        </w:rPr>
        <w:t>o</w:t>
      </w:r>
      <w:r w:rsidR="004C30B1">
        <w:rPr>
          <w:rFonts w:ascii="Calibri" w:eastAsia="Calibri" w:hAnsi="Calibri" w:cs="Calibri"/>
          <w:sz w:val="22"/>
          <w:szCs w:val="22"/>
        </w:rPr>
        <w:t>rio</w:t>
      </w:r>
    </w:p>
    <w:p w:rsidR="004948AC" w:rsidRDefault="000635FE" w:rsidP="000635FE">
      <w:pPr>
        <w:spacing w:before="99"/>
        <w:ind w:right="4019"/>
      </w:pPr>
      <w:r>
        <w:rPr>
          <w:spacing w:val="-1"/>
        </w:rPr>
        <w:t xml:space="preserve">                                                             </w:t>
      </w:r>
      <w:r w:rsidR="004C30B1">
        <w:rPr>
          <w:spacing w:val="-1"/>
        </w:rPr>
        <w:t>C</w:t>
      </w:r>
      <w:r w:rsidR="004C30B1">
        <w:t>OD</w:t>
      </w:r>
      <w:r w:rsidR="004C30B1">
        <w:rPr>
          <w:spacing w:val="1"/>
        </w:rPr>
        <w:t>I</w:t>
      </w:r>
      <w:r w:rsidR="004C30B1">
        <w:rPr>
          <w:spacing w:val="-1"/>
        </w:rPr>
        <w:t>C</w:t>
      </w:r>
      <w:r w:rsidR="004C30B1">
        <w:t>I</w:t>
      </w:r>
      <w:r w:rsidR="004C30B1">
        <w:rPr>
          <w:spacing w:val="-6"/>
        </w:rPr>
        <w:t xml:space="preserve"> </w:t>
      </w:r>
      <w:r w:rsidR="004C30B1">
        <w:rPr>
          <w:w w:val="99"/>
        </w:rPr>
        <w:t>A</w:t>
      </w:r>
      <w:r w:rsidR="004C30B1">
        <w:rPr>
          <w:spacing w:val="1"/>
          <w:w w:val="99"/>
        </w:rPr>
        <w:t>T</w:t>
      </w:r>
      <w:r w:rsidR="004C30B1">
        <w:rPr>
          <w:w w:val="99"/>
        </w:rPr>
        <w:t>E</w:t>
      </w:r>
      <w:r w:rsidR="004C30B1">
        <w:rPr>
          <w:spacing w:val="1"/>
          <w:w w:val="99"/>
        </w:rPr>
        <w:t>C</w:t>
      </w:r>
      <w:r w:rsidR="004C30B1">
        <w:rPr>
          <w:w w:val="99"/>
        </w:rPr>
        <w:t>O</w:t>
      </w:r>
    </w:p>
    <w:p w:rsidR="004948AC" w:rsidRDefault="000635FE" w:rsidP="000635FE">
      <w:pPr>
        <w:spacing w:before="34"/>
        <w:ind w:right="3188"/>
      </w:pPr>
      <w:r>
        <w:t xml:space="preserve">                                              </w:t>
      </w:r>
      <w:r w:rsidR="004C30B1">
        <w:t xml:space="preserve">I </w:t>
      </w:r>
      <w:r w:rsidR="004C30B1">
        <w:rPr>
          <w:spacing w:val="1"/>
        </w:rPr>
        <w:t>5</w:t>
      </w:r>
      <w:r w:rsidR="004C30B1">
        <w:t>6</w:t>
      </w:r>
      <w:r w:rsidR="004C30B1">
        <w:rPr>
          <w:spacing w:val="-1"/>
        </w:rPr>
        <w:t xml:space="preserve"> </w:t>
      </w:r>
      <w:r w:rsidR="004C30B1">
        <w:t>Atti</w:t>
      </w:r>
      <w:r w:rsidR="004C30B1">
        <w:rPr>
          <w:spacing w:val="1"/>
        </w:rPr>
        <w:t>v</w:t>
      </w:r>
      <w:r w:rsidR="004C30B1">
        <w:t>ità</w:t>
      </w:r>
      <w:r w:rsidR="004C30B1">
        <w:rPr>
          <w:spacing w:val="-6"/>
        </w:rPr>
        <w:t xml:space="preserve"> </w:t>
      </w:r>
      <w:r w:rsidR="004C30B1">
        <w:rPr>
          <w:spacing w:val="1"/>
        </w:rPr>
        <w:t>d</w:t>
      </w:r>
      <w:r w:rsidR="004C30B1">
        <w:t>ei</w:t>
      </w:r>
      <w:r w:rsidR="004C30B1">
        <w:rPr>
          <w:spacing w:val="-2"/>
        </w:rPr>
        <w:t xml:space="preserve"> </w:t>
      </w:r>
      <w:r w:rsidR="004C30B1">
        <w:rPr>
          <w:spacing w:val="-1"/>
        </w:rPr>
        <w:t>s</w:t>
      </w:r>
      <w:r w:rsidR="004C30B1">
        <w:t>e</w:t>
      </w:r>
      <w:r w:rsidR="004C30B1">
        <w:rPr>
          <w:spacing w:val="1"/>
        </w:rPr>
        <w:t>rv</w:t>
      </w:r>
      <w:r w:rsidR="004C30B1">
        <w:t>izi</w:t>
      </w:r>
      <w:r w:rsidR="004C30B1">
        <w:rPr>
          <w:spacing w:val="-5"/>
        </w:rPr>
        <w:t xml:space="preserve"> </w:t>
      </w:r>
      <w:r w:rsidR="004C30B1">
        <w:rPr>
          <w:spacing w:val="1"/>
        </w:rPr>
        <w:t>d</w:t>
      </w:r>
      <w:r w:rsidR="004C30B1">
        <w:t>i</w:t>
      </w:r>
      <w:r w:rsidR="004C30B1">
        <w:rPr>
          <w:spacing w:val="-4"/>
        </w:rPr>
        <w:t xml:space="preserve"> </w:t>
      </w:r>
      <w:r w:rsidR="004C30B1">
        <w:rPr>
          <w:spacing w:val="1"/>
          <w:w w:val="99"/>
        </w:rPr>
        <w:t>r</w:t>
      </w:r>
      <w:r w:rsidR="004C30B1">
        <w:rPr>
          <w:w w:val="99"/>
        </w:rPr>
        <w:t>i</w:t>
      </w:r>
      <w:r w:rsidR="004C30B1">
        <w:rPr>
          <w:spacing w:val="2"/>
          <w:w w:val="99"/>
        </w:rPr>
        <w:t>s</w:t>
      </w:r>
      <w:r w:rsidR="004C30B1">
        <w:rPr>
          <w:w w:val="99"/>
        </w:rPr>
        <w:t>t</w:t>
      </w:r>
      <w:r w:rsidR="004C30B1">
        <w:rPr>
          <w:spacing w:val="1"/>
          <w:w w:val="99"/>
        </w:rPr>
        <w:t>or</w:t>
      </w:r>
      <w:r w:rsidR="004C30B1">
        <w:rPr>
          <w:w w:val="99"/>
        </w:rPr>
        <w:t>a</w:t>
      </w:r>
      <w:r w:rsidR="004C30B1">
        <w:rPr>
          <w:spacing w:val="1"/>
          <w:w w:val="99"/>
        </w:rPr>
        <w:t>z</w:t>
      </w:r>
      <w:r w:rsidR="004C30B1">
        <w:rPr>
          <w:w w:val="99"/>
        </w:rPr>
        <w:t>i</w:t>
      </w:r>
      <w:r w:rsidR="004C30B1">
        <w:rPr>
          <w:spacing w:val="1"/>
          <w:w w:val="99"/>
        </w:rPr>
        <w:t>on</w:t>
      </w:r>
      <w:r w:rsidR="004C30B1">
        <w:rPr>
          <w:w w:val="99"/>
        </w:rPr>
        <w:t>e</w:t>
      </w:r>
    </w:p>
    <w:p w:rsidR="004948AC" w:rsidRDefault="000635FE" w:rsidP="000635FE">
      <w:pPr>
        <w:spacing w:before="34"/>
        <w:ind w:right="2926"/>
      </w:pPr>
      <w:r>
        <w:rPr>
          <w:spacing w:val="1"/>
        </w:rPr>
        <w:t xml:space="preserve">                                       </w:t>
      </w:r>
      <w:r w:rsidR="004C30B1">
        <w:rPr>
          <w:spacing w:val="1"/>
        </w:rPr>
        <w:t>56.</w:t>
      </w:r>
      <w:r w:rsidR="004C30B1">
        <w:t>3</w:t>
      </w:r>
      <w:r w:rsidR="004C30B1">
        <w:rPr>
          <w:spacing w:val="48"/>
        </w:rPr>
        <w:t xml:space="preserve"> </w:t>
      </w:r>
      <w:r w:rsidR="004C30B1">
        <w:rPr>
          <w:spacing w:val="-1"/>
        </w:rPr>
        <w:t>B</w:t>
      </w:r>
      <w:r w:rsidR="004C30B1">
        <w:t>ar</w:t>
      </w:r>
      <w:r w:rsidR="004C30B1">
        <w:rPr>
          <w:spacing w:val="-2"/>
        </w:rPr>
        <w:t xml:space="preserve"> e</w:t>
      </w:r>
      <w:r w:rsidR="004C30B1">
        <w:t>d</w:t>
      </w:r>
      <w:r w:rsidR="004C30B1">
        <w:rPr>
          <w:spacing w:val="-1"/>
        </w:rPr>
        <w:t xml:space="preserve"> </w:t>
      </w:r>
      <w:r w:rsidR="004C30B1">
        <w:t>alt</w:t>
      </w:r>
      <w:r w:rsidR="004C30B1">
        <w:rPr>
          <w:spacing w:val="1"/>
        </w:rPr>
        <w:t>r</w:t>
      </w:r>
      <w:r w:rsidR="004C30B1">
        <w:t>i</w:t>
      </w:r>
      <w:r w:rsidR="004C30B1">
        <w:rPr>
          <w:spacing w:val="-3"/>
        </w:rPr>
        <w:t xml:space="preserve"> </w:t>
      </w:r>
      <w:r w:rsidR="004C30B1">
        <w:rPr>
          <w:spacing w:val="1"/>
        </w:rPr>
        <w:t>e</w:t>
      </w:r>
      <w:r w:rsidR="004C30B1">
        <w:rPr>
          <w:spacing w:val="-1"/>
        </w:rPr>
        <w:t>s</w:t>
      </w:r>
      <w:r w:rsidR="004C30B1">
        <w:t>e</w:t>
      </w:r>
      <w:r w:rsidR="004C30B1">
        <w:rPr>
          <w:spacing w:val="1"/>
        </w:rPr>
        <w:t>r</w:t>
      </w:r>
      <w:r w:rsidR="004C30B1">
        <w:t>cizi</w:t>
      </w:r>
      <w:r w:rsidR="004C30B1">
        <w:rPr>
          <w:spacing w:val="-5"/>
        </w:rPr>
        <w:t xml:space="preserve"> </w:t>
      </w:r>
      <w:r w:rsidR="004C30B1">
        <w:rPr>
          <w:spacing w:val="-1"/>
        </w:rPr>
        <w:t>s</w:t>
      </w:r>
      <w:r w:rsidR="004C30B1">
        <w:t>i</w:t>
      </w:r>
      <w:r w:rsidR="004C30B1">
        <w:rPr>
          <w:spacing w:val="1"/>
        </w:rPr>
        <w:t>m</w:t>
      </w:r>
      <w:r w:rsidR="004C30B1">
        <w:t>ili</w:t>
      </w:r>
      <w:r w:rsidR="004C30B1">
        <w:rPr>
          <w:spacing w:val="-5"/>
        </w:rPr>
        <w:t xml:space="preserve"> </w:t>
      </w:r>
      <w:r w:rsidR="004C30B1">
        <w:rPr>
          <w:spacing w:val="-1"/>
        </w:rPr>
        <w:t>s</w:t>
      </w:r>
      <w:r w:rsidR="004C30B1">
        <w:t>e</w:t>
      </w:r>
      <w:r w:rsidR="004C30B1">
        <w:rPr>
          <w:spacing w:val="1"/>
        </w:rPr>
        <w:t>n</w:t>
      </w:r>
      <w:r w:rsidR="004C30B1">
        <w:t>za</w:t>
      </w:r>
      <w:r w:rsidR="004C30B1">
        <w:rPr>
          <w:spacing w:val="-3"/>
        </w:rPr>
        <w:t xml:space="preserve"> </w:t>
      </w:r>
      <w:r w:rsidR="004C30B1">
        <w:rPr>
          <w:w w:val="99"/>
        </w:rPr>
        <w:t>c</w:t>
      </w:r>
      <w:r w:rsidR="004C30B1">
        <w:rPr>
          <w:spacing w:val="1"/>
          <w:w w:val="99"/>
        </w:rPr>
        <w:t>u</w:t>
      </w:r>
      <w:r w:rsidR="004C30B1">
        <w:rPr>
          <w:w w:val="99"/>
        </w:rPr>
        <w:t>ci</w:t>
      </w:r>
      <w:r w:rsidR="004C30B1">
        <w:rPr>
          <w:spacing w:val="1"/>
          <w:w w:val="99"/>
        </w:rPr>
        <w:t>n</w:t>
      </w:r>
      <w:r w:rsidR="004C30B1">
        <w:rPr>
          <w:w w:val="99"/>
        </w:rPr>
        <w:t>a</w:t>
      </w:r>
    </w:p>
    <w:p w:rsidR="004948AC" w:rsidRDefault="000635FE" w:rsidP="000635FE">
      <w:pPr>
        <w:ind w:right="4160"/>
      </w:pPr>
      <w:r>
        <w:rPr>
          <w:spacing w:val="-1"/>
        </w:rPr>
        <w:t xml:space="preserve">                                                                 </w:t>
      </w:r>
      <w:r w:rsidR="004C30B1">
        <w:rPr>
          <w:spacing w:val="-1"/>
        </w:rPr>
        <w:t>C</w:t>
      </w:r>
      <w:r w:rsidR="004C30B1">
        <w:rPr>
          <w:spacing w:val="1"/>
        </w:rPr>
        <w:t>od</w:t>
      </w:r>
      <w:r w:rsidR="004C30B1">
        <w:t>ice</w:t>
      </w:r>
      <w:r w:rsidR="004C30B1">
        <w:rPr>
          <w:spacing w:val="-5"/>
        </w:rPr>
        <w:t xml:space="preserve"> </w:t>
      </w:r>
      <w:r w:rsidR="004C30B1">
        <w:t>NUP</w:t>
      </w:r>
      <w:r w:rsidR="004C30B1">
        <w:rPr>
          <w:spacing w:val="-4"/>
        </w:rPr>
        <w:t xml:space="preserve"> </w:t>
      </w:r>
      <w:r w:rsidR="004C30B1">
        <w:rPr>
          <w:w w:val="99"/>
        </w:rPr>
        <w:t>:</w:t>
      </w:r>
    </w:p>
    <w:p w:rsidR="004948AC" w:rsidRDefault="000635FE" w:rsidP="000635FE">
      <w:pPr>
        <w:spacing w:before="34" w:line="220" w:lineRule="exact"/>
        <w:ind w:right="2195"/>
      </w:pPr>
      <w:r>
        <w:rPr>
          <w:spacing w:val="1"/>
          <w:position w:val="-1"/>
        </w:rPr>
        <w:t xml:space="preserve">                              </w:t>
      </w:r>
      <w:r w:rsidR="004C30B1">
        <w:rPr>
          <w:spacing w:val="1"/>
          <w:position w:val="-1"/>
        </w:rPr>
        <w:t>52</w:t>
      </w:r>
      <w:r w:rsidR="004C30B1">
        <w:rPr>
          <w:position w:val="-1"/>
        </w:rPr>
        <w:t>2</w:t>
      </w:r>
      <w:r w:rsidR="004C30B1">
        <w:rPr>
          <w:spacing w:val="-2"/>
          <w:position w:val="-1"/>
        </w:rPr>
        <w:t xml:space="preserve"> </w:t>
      </w:r>
      <w:r w:rsidR="004C30B1">
        <w:rPr>
          <w:position w:val="-1"/>
        </w:rPr>
        <w:t>E</w:t>
      </w:r>
      <w:r w:rsidR="004C30B1">
        <w:rPr>
          <w:spacing w:val="-1"/>
          <w:position w:val="-1"/>
        </w:rPr>
        <w:t>s</w:t>
      </w:r>
      <w:r w:rsidR="004C30B1">
        <w:rPr>
          <w:position w:val="-1"/>
        </w:rPr>
        <w:t>e</w:t>
      </w:r>
      <w:r w:rsidR="004C30B1">
        <w:rPr>
          <w:spacing w:val="1"/>
          <w:position w:val="-1"/>
        </w:rPr>
        <w:t>r</w:t>
      </w:r>
      <w:r w:rsidR="004C30B1">
        <w:rPr>
          <w:position w:val="-1"/>
        </w:rPr>
        <w:t>c</w:t>
      </w:r>
      <w:r w:rsidR="004C30B1">
        <w:rPr>
          <w:spacing w:val="1"/>
          <w:position w:val="-1"/>
        </w:rPr>
        <w:t>en</w:t>
      </w:r>
      <w:r w:rsidR="004C30B1">
        <w:rPr>
          <w:position w:val="-1"/>
        </w:rPr>
        <w:t>ti</w:t>
      </w:r>
      <w:r w:rsidR="004C30B1">
        <w:rPr>
          <w:spacing w:val="-7"/>
          <w:position w:val="-1"/>
        </w:rPr>
        <w:t xml:space="preserve"> </w:t>
      </w:r>
      <w:r w:rsidR="004C30B1">
        <w:rPr>
          <w:spacing w:val="-2"/>
          <w:position w:val="-1"/>
        </w:rPr>
        <w:t>e</w:t>
      </w:r>
      <w:r w:rsidR="004C30B1">
        <w:rPr>
          <w:position w:val="-1"/>
        </w:rPr>
        <w:t>d</w:t>
      </w:r>
      <w:r w:rsidR="004C30B1">
        <w:rPr>
          <w:spacing w:val="-1"/>
          <w:position w:val="-1"/>
        </w:rPr>
        <w:t xml:space="preserve"> </w:t>
      </w:r>
      <w:r w:rsidR="004C30B1">
        <w:rPr>
          <w:position w:val="-1"/>
        </w:rPr>
        <w:t>a</w:t>
      </w:r>
      <w:r w:rsidR="004C30B1">
        <w:rPr>
          <w:spacing w:val="1"/>
          <w:position w:val="-1"/>
        </w:rPr>
        <w:t>dd</w:t>
      </w:r>
      <w:r w:rsidR="004C30B1">
        <w:rPr>
          <w:position w:val="-1"/>
        </w:rPr>
        <w:t>etti</w:t>
      </w:r>
      <w:r w:rsidR="004C30B1">
        <w:rPr>
          <w:spacing w:val="-5"/>
          <w:position w:val="-1"/>
        </w:rPr>
        <w:t xml:space="preserve"> </w:t>
      </w:r>
      <w:r w:rsidR="004C30B1">
        <w:rPr>
          <w:spacing w:val="1"/>
          <w:position w:val="-1"/>
        </w:rPr>
        <w:t>a</w:t>
      </w:r>
      <w:r w:rsidR="004C30B1">
        <w:rPr>
          <w:position w:val="-1"/>
        </w:rPr>
        <w:t>lla</w:t>
      </w:r>
      <w:r w:rsidR="004C30B1">
        <w:rPr>
          <w:spacing w:val="-3"/>
          <w:position w:val="-1"/>
        </w:rPr>
        <w:t xml:space="preserve"> </w:t>
      </w:r>
      <w:r w:rsidR="004C30B1">
        <w:rPr>
          <w:spacing w:val="1"/>
          <w:position w:val="-1"/>
        </w:rPr>
        <w:t>r</w:t>
      </w:r>
      <w:r w:rsidR="004C30B1">
        <w:rPr>
          <w:spacing w:val="-3"/>
          <w:position w:val="-1"/>
        </w:rPr>
        <w:t>i</w:t>
      </w:r>
      <w:r w:rsidR="004C30B1">
        <w:rPr>
          <w:spacing w:val="-1"/>
          <w:position w:val="-1"/>
        </w:rPr>
        <w:t>s</w:t>
      </w:r>
      <w:r w:rsidR="004C30B1">
        <w:rPr>
          <w:position w:val="-1"/>
        </w:rPr>
        <w:t>t</w:t>
      </w:r>
      <w:r w:rsidR="004C30B1">
        <w:rPr>
          <w:spacing w:val="1"/>
          <w:position w:val="-1"/>
        </w:rPr>
        <w:t>or</w:t>
      </w:r>
      <w:r w:rsidR="004C30B1">
        <w:rPr>
          <w:position w:val="-1"/>
        </w:rPr>
        <w:t>a</w:t>
      </w:r>
      <w:r w:rsidR="004C30B1">
        <w:rPr>
          <w:spacing w:val="1"/>
          <w:position w:val="-1"/>
        </w:rPr>
        <w:t>z</w:t>
      </w:r>
      <w:r w:rsidR="004C30B1">
        <w:rPr>
          <w:position w:val="-1"/>
        </w:rPr>
        <w:t>i</w:t>
      </w:r>
      <w:r w:rsidR="004C30B1">
        <w:rPr>
          <w:spacing w:val="1"/>
          <w:position w:val="-1"/>
        </w:rPr>
        <w:t>on</w:t>
      </w:r>
      <w:r w:rsidR="004C30B1">
        <w:rPr>
          <w:position w:val="-1"/>
        </w:rPr>
        <w:t>e</w:t>
      </w:r>
      <w:r w:rsidR="004C30B1">
        <w:rPr>
          <w:spacing w:val="-8"/>
          <w:position w:val="-1"/>
        </w:rPr>
        <w:t xml:space="preserve"> </w:t>
      </w:r>
      <w:r w:rsidR="004C30B1">
        <w:rPr>
          <w:position w:val="-1"/>
        </w:rPr>
        <w:t>ed ai</w:t>
      </w:r>
      <w:r w:rsidR="004C30B1">
        <w:rPr>
          <w:spacing w:val="-3"/>
          <w:position w:val="-1"/>
        </w:rPr>
        <w:t xml:space="preserve"> </w:t>
      </w:r>
      <w:r w:rsidR="004C30B1">
        <w:rPr>
          <w:spacing w:val="1"/>
          <w:position w:val="-1"/>
        </w:rPr>
        <w:t>pu</w:t>
      </w:r>
      <w:r w:rsidR="004C30B1">
        <w:rPr>
          <w:spacing w:val="-1"/>
          <w:position w:val="-1"/>
        </w:rPr>
        <w:t>b</w:t>
      </w:r>
      <w:r w:rsidR="004C30B1">
        <w:rPr>
          <w:spacing w:val="1"/>
          <w:position w:val="-1"/>
        </w:rPr>
        <w:t>b</w:t>
      </w:r>
      <w:r w:rsidR="004C30B1">
        <w:rPr>
          <w:position w:val="-1"/>
        </w:rPr>
        <w:t>lici</w:t>
      </w:r>
      <w:r w:rsidR="004C30B1">
        <w:rPr>
          <w:spacing w:val="-7"/>
          <w:position w:val="-1"/>
        </w:rPr>
        <w:t xml:space="preserve"> </w:t>
      </w:r>
      <w:r w:rsidR="004C30B1">
        <w:rPr>
          <w:spacing w:val="1"/>
          <w:w w:val="99"/>
          <w:position w:val="-1"/>
        </w:rPr>
        <w:t>e</w:t>
      </w:r>
      <w:r w:rsidR="004C30B1">
        <w:rPr>
          <w:spacing w:val="-1"/>
          <w:w w:val="99"/>
          <w:position w:val="-1"/>
        </w:rPr>
        <w:t>s</w:t>
      </w:r>
      <w:r w:rsidR="004C30B1">
        <w:rPr>
          <w:w w:val="99"/>
          <w:position w:val="-1"/>
        </w:rPr>
        <w:t>e</w:t>
      </w:r>
      <w:r w:rsidR="004C30B1">
        <w:rPr>
          <w:spacing w:val="1"/>
          <w:w w:val="99"/>
          <w:position w:val="-1"/>
        </w:rPr>
        <w:t>r</w:t>
      </w:r>
      <w:r w:rsidR="004C30B1">
        <w:rPr>
          <w:w w:val="99"/>
          <w:position w:val="-1"/>
        </w:rPr>
        <w:t>cizi</w:t>
      </w:r>
    </w:p>
    <w:p w:rsidR="004948AC" w:rsidRDefault="004948AC">
      <w:pPr>
        <w:spacing w:before="7" w:line="140" w:lineRule="exact"/>
        <w:rPr>
          <w:sz w:val="14"/>
          <w:szCs w:val="14"/>
        </w:rPr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C30B1">
      <w:pPr>
        <w:spacing w:before="32"/>
        <w:ind w:left="113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D</w:t>
      </w:r>
      <w:r>
        <w:rPr>
          <w:b/>
          <w:sz w:val="22"/>
          <w:szCs w:val="22"/>
        </w:rPr>
        <w:t>ocente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z w:val="22"/>
          <w:szCs w:val="22"/>
        </w:rPr>
        <w:t>coor</w:t>
      </w:r>
      <w:r>
        <w:rPr>
          <w:b/>
          <w:spacing w:val="-3"/>
          <w:sz w:val="22"/>
          <w:szCs w:val="22"/>
        </w:rPr>
        <w:t>d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n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ore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d</w:t>
      </w:r>
      <w:r>
        <w:rPr>
          <w:b/>
          <w:sz w:val="22"/>
          <w:szCs w:val="22"/>
        </w:rPr>
        <w:t>e</w:t>
      </w:r>
      <w:r>
        <w:rPr>
          <w:b/>
          <w:spacing w:val="-1"/>
          <w:sz w:val="22"/>
          <w:szCs w:val="22"/>
        </w:rPr>
        <w:t>ll</w:t>
      </w:r>
      <w:r>
        <w:rPr>
          <w:b/>
          <w:sz w:val="22"/>
          <w:szCs w:val="22"/>
        </w:rPr>
        <w:t>a c</w:t>
      </w:r>
      <w:r>
        <w:rPr>
          <w:b/>
          <w:spacing w:val="1"/>
          <w:sz w:val="22"/>
          <w:szCs w:val="22"/>
        </w:rPr>
        <w:t>l</w:t>
      </w:r>
      <w:r>
        <w:rPr>
          <w:b/>
          <w:spacing w:val="-2"/>
          <w:sz w:val="22"/>
          <w:szCs w:val="22"/>
        </w:rPr>
        <w:t>a</w:t>
      </w:r>
      <w:r>
        <w:rPr>
          <w:b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s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: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z w:val="22"/>
          <w:szCs w:val="22"/>
        </w:rPr>
        <w:t>pr</w:t>
      </w:r>
      <w:r>
        <w:rPr>
          <w:b/>
          <w:spacing w:val="-2"/>
          <w:sz w:val="22"/>
          <w:szCs w:val="22"/>
        </w:rPr>
        <w:t>o</w:t>
      </w:r>
      <w:r>
        <w:rPr>
          <w:b/>
          <w:spacing w:val="1"/>
          <w:sz w:val="22"/>
          <w:szCs w:val="22"/>
        </w:rPr>
        <w:t>f</w:t>
      </w:r>
      <w:r>
        <w:rPr>
          <w:b/>
          <w:sz w:val="22"/>
          <w:szCs w:val="22"/>
        </w:rPr>
        <w:t>.</w:t>
      </w:r>
      <w:r>
        <w:rPr>
          <w:b/>
          <w:spacing w:val="2"/>
          <w:sz w:val="22"/>
          <w:szCs w:val="22"/>
        </w:rPr>
        <w:t xml:space="preserve"> </w:t>
      </w:r>
      <w:r w:rsidR="00CE234A">
        <w:rPr>
          <w:b/>
          <w:spacing w:val="1"/>
          <w:sz w:val="22"/>
          <w:szCs w:val="22"/>
        </w:rPr>
        <w:t>Sonia Pinto</w:t>
      </w:r>
    </w:p>
    <w:p w:rsidR="004948AC" w:rsidRDefault="004C30B1">
      <w:pPr>
        <w:spacing w:before="35"/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retar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664BC2">
        <w:rPr>
          <w:rFonts w:ascii="Calibri" w:eastAsia="Calibri" w:hAnsi="Calibri" w:cs="Calibri"/>
          <w:spacing w:val="1"/>
          <w:sz w:val="22"/>
          <w:szCs w:val="22"/>
        </w:rPr>
        <w:t>Di Filippo Laura</w:t>
      </w: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before="18" w:line="240" w:lineRule="exact"/>
        <w:rPr>
          <w:sz w:val="24"/>
          <w:szCs w:val="24"/>
        </w:rPr>
      </w:pPr>
    </w:p>
    <w:p w:rsidR="004948AC" w:rsidRDefault="004C30B1">
      <w:pPr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Cl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4948AC" w:rsidRDefault="004948AC">
      <w:pPr>
        <w:spacing w:before="10" w:line="20" w:lineRule="exact"/>
        <w:rPr>
          <w:sz w:val="3"/>
          <w:szCs w:val="3"/>
        </w:rPr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2"/>
        <w:gridCol w:w="3893"/>
      </w:tblGrid>
      <w:tr w:rsidR="004948AC">
        <w:trPr>
          <w:trHeight w:hRule="exact" w:val="421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5"/>
              <w:ind w:left="1110" w:right="1108"/>
              <w:jc w:val="center"/>
              <w:rPr>
                <w:sz w:val="18"/>
                <w:szCs w:val="18"/>
              </w:rPr>
            </w:pP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1"/>
                <w:sz w:val="18"/>
                <w:szCs w:val="18"/>
              </w:rPr>
              <w:t>O</w:t>
            </w:r>
            <w:r>
              <w:rPr>
                <w:b/>
                <w:sz w:val="18"/>
                <w:szCs w:val="18"/>
              </w:rPr>
              <w:t>CE</w:t>
            </w:r>
            <w:r>
              <w:rPr>
                <w:b/>
                <w:spacing w:val="-1"/>
                <w:sz w:val="18"/>
                <w:szCs w:val="18"/>
              </w:rPr>
              <w:t>N</w:t>
            </w:r>
            <w:r>
              <w:rPr>
                <w:b/>
                <w:sz w:val="18"/>
                <w:szCs w:val="18"/>
              </w:rPr>
              <w:t>TE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3"/>
              <w:ind w:left="1541" w:right="153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IA</w:t>
            </w:r>
          </w:p>
        </w:tc>
      </w:tr>
      <w:tr w:rsidR="004948AC">
        <w:trPr>
          <w:trHeight w:hRule="exact" w:val="420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CERI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</w:tr>
      <w:tr w:rsidR="004948AC">
        <w:trPr>
          <w:trHeight w:hRule="exact" w:val="418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GUA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GLESE</w:t>
            </w:r>
          </w:p>
        </w:tc>
      </w:tr>
      <w:tr w:rsidR="004948AC">
        <w:trPr>
          <w:trHeight w:hRule="exact" w:val="420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CE234A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 DOMENICO ALFONSO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CE234A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LAB. ENO</w:t>
            </w:r>
          </w:p>
        </w:tc>
      </w:tr>
      <w:tr w:rsidR="004948AC">
        <w:trPr>
          <w:trHeight w:hRule="exact" w:val="418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664BC2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LAMBERTI ANTONIO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</w:tr>
      <w:tr w:rsidR="004948AC">
        <w:trPr>
          <w:trHeight w:hRule="exact" w:val="420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664BC2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BUONOCORE ROSSELLA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SC.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T. 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TAZ.</w:t>
            </w:r>
          </w:p>
        </w:tc>
      </w:tr>
    </w:tbl>
    <w:p w:rsidR="004948AC" w:rsidRDefault="004948AC">
      <w:pPr>
        <w:sectPr w:rsidR="004948AC">
          <w:pgSz w:w="11920" w:h="16840"/>
          <w:pgMar w:top="1040" w:right="1140" w:bottom="280" w:left="1020" w:header="720" w:footer="720" w:gutter="0"/>
          <w:cols w:space="720"/>
        </w:sectPr>
      </w:pPr>
    </w:p>
    <w:p w:rsidR="004948AC" w:rsidRDefault="004948AC">
      <w:pPr>
        <w:spacing w:before="8" w:line="80" w:lineRule="exact"/>
        <w:rPr>
          <w:sz w:val="9"/>
          <w:szCs w:val="9"/>
        </w:rPr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2"/>
        <w:gridCol w:w="3893"/>
      </w:tblGrid>
      <w:tr w:rsidR="004948AC">
        <w:trPr>
          <w:trHeight w:hRule="exact" w:val="392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28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 w:rsidR="00664BC2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38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2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VE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 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</w:tr>
      <w:tr w:rsidR="004948AC">
        <w:trPr>
          <w:trHeight w:hRule="exact" w:val="420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ICELI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ZE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TORIE</w:t>
            </w:r>
          </w:p>
        </w:tc>
      </w:tr>
      <w:tr w:rsidR="004948AC">
        <w:trPr>
          <w:trHeight w:hRule="exact" w:val="418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664BC2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RICCIARDI MADDALENA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IR.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</w:tr>
      <w:tr w:rsidR="004948AC">
        <w:trPr>
          <w:trHeight w:hRule="exact" w:val="420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GUA FRA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CESE</w:t>
            </w:r>
          </w:p>
        </w:tc>
      </w:tr>
      <w:tr w:rsidR="004948AC">
        <w:trPr>
          <w:trHeight w:hRule="exact" w:val="418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VERRIOLI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ITALI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ORIA</w:t>
            </w:r>
          </w:p>
        </w:tc>
      </w:tr>
      <w:tr w:rsidR="004948AC">
        <w:trPr>
          <w:trHeight w:hRule="exact" w:val="420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CE234A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BIFUCO BEATRICE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</w:tr>
      <w:tr w:rsidR="004948AC">
        <w:trPr>
          <w:trHeight w:hRule="exact" w:val="418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CE234A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PUNZI MARIO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</w:tr>
      <w:tr w:rsidR="004948AC">
        <w:trPr>
          <w:trHeight w:hRule="exact" w:val="420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948AC">
        <w:trPr>
          <w:trHeight w:hRule="exact" w:val="418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948AC">
        <w:trPr>
          <w:trHeight w:hRule="exact" w:val="420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948AC">
        <w:trPr>
          <w:trHeight w:hRule="exact" w:val="418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</w:tbl>
    <w:p w:rsidR="004948AC" w:rsidRDefault="004948AC">
      <w:pPr>
        <w:spacing w:before="8" w:line="180" w:lineRule="exact"/>
        <w:rPr>
          <w:sz w:val="19"/>
          <w:szCs w:val="19"/>
        </w:rPr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C30B1">
      <w:pPr>
        <w:spacing w:before="16" w:line="260" w:lineRule="exact"/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tanti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ri:</w:t>
      </w:r>
    </w:p>
    <w:p w:rsidR="004948AC" w:rsidRDefault="004948AC">
      <w:pPr>
        <w:spacing w:before="3" w:line="40" w:lineRule="exact"/>
        <w:rPr>
          <w:sz w:val="4"/>
          <w:szCs w:val="4"/>
        </w:rPr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7"/>
        <w:gridCol w:w="3836"/>
      </w:tblGrid>
      <w:tr w:rsidR="004948AC">
        <w:trPr>
          <w:trHeight w:hRule="exact" w:val="422"/>
        </w:trPr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3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</w:p>
        </w:tc>
        <w:tc>
          <w:tcPr>
            <w:tcW w:w="3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  <w:tr w:rsidR="004948AC">
        <w:trPr>
          <w:trHeight w:hRule="exact" w:val="418"/>
        </w:trPr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48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</w:p>
        </w:tc>
        <w:tc>
          <w:tcPr>
            <w:tcW w:w="3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</w:tbl>
    <w:p w:rsidR="004948AC" w:rsidRDefault="004948AC">
      <w:pPr>
        <w:spacing w:before="11" w:line="280" w:lineRule="exact"/>
        <w:rPr>
          <w:sz w:val="28"/>
          <w:szCs w:val="28"/>
        </w:rPr>
      </w:pPr>
    </w:p>
    <w:p w:rsidR="004948AC" w:rsidRDefault="004C30B1">
      <w:pPr>
        <w:spacing w:before="16" w:line="260" w:lineRule="exact"/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tanti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unn</w:t>
      </w:r>
      <w:r>
        <w:rPr>
          <w:rFonts w:ascii="Calibri" w:eastAsia="Calibri" w:hAnsi="Calibri" w:cs="Calibri"/>
          <w:sz w:val="22"/>
          <w:szCs w:val="22"/>
        </w:rPr>
        <w:t>i:</w:t>
      </w:r>
    </w:p>
    <w:p w:rsidR="004948AC" w:rsidRDefault="004948AC">
      <w:pPr>
        <w:spacing w:before="1" w:line="140" w:lineRule="exact"/>
        <w:rPr>
          <w:sz w:val="15"/>
          <w:szCs w:val="15"/>
        </w:rPr>
      </w:pPr>
    </w:p>
    <w:p w:rsidR="004948AC" w:rsidRDefault="004948AC">
      <w:pPr>
        <w:spacing w:line="200" w:lineRule="exact"/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2"/>
        <w:gridCol w:w="3879"/>
      </w:tblGrid>
      <w:tr w:rsidR="004948AC">
        <w:trPr>
          <w:trHeight w:hRule="exact" w:val="420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D25A8C">
            <w:pPr>
              <w:spacing w:before="53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IMBIMBO </w:t>
            </w:r>
          </w:p>
        </w:tc>
        <w:tc>
          <w:tcPr>
            <w:tcW w:w="3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D25A8C" w:rsidP="007E2606">
            <w:pPr>
              <w:spacing w:before="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ALESSANDRA</w:t>
            </w:r>
            <w:bookmarkStart w:id="1" w:name="_GoBack"/>
            <w:bookmarkEnd w:id="1"/>
          </w:p>
        </w:tc>
      </w:tr>
      <w:tr w:rsidR="004948AC">
        <w:trPr>
          <w:trHeight w:hRule="exact" w:val="420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19E5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AGRESTA</w:t>
            </w:r>
          </w:p>
        </w:tc>
        <w:tc>
          <w:tcPr>
            <w:tcW w:w="3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19E5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ANDREA</w:t>
            </w:r>
          </w:p>
        </w:tc>
      </w:tr>
    </w:tbl>
    <w:p w:rsidR="004948AC" w:rsidRDefault="004948AC">
      <w:pPr>
        <w:spacing w:before="9" w:line="280" w:lineRule="exact"/>
        <w:rPr>
          <w:sz w:val="28"/>
          <w:szCs w:val="28"/>
        </w:rPr>
      </w:pPr>
    </w:p>
    <w:p w:rsidR="004948AC" w:rsidRDefault="004C30B1">
      <w:pPr>
        <w:spacing w:before="16" w:line="260" w:lineRule="exact"/>
        <w:ind w:left="190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TERI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TIC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LL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SE</w:t>
      </w:r>
    </w:p>
    <w:p w:rsidR="004948AC" w:rsidRDefault="004948AC">
      <w:pPr>
        <w:spacing w:before="8" w:line="120" w:lineRule="exact"/>
        <w:rPr>
          <w:sz w:val="13"/>
          <w:szCs w:val="13"/>
        </w:rPr>
      </w:pPr>
    </w:p>
    <w:p w:rsidR="004948AC" w:rsidRDefault="004948AC">
      <w:pPr>
        <w:spacing w:line="200" w:lineRule="exact"/>
      </w:pPr>
    </w:p>
    <w:p w:rsidR="004948AC" w:rsidRDefault="004C30B1">
      <w:pPr>
        <w:spacing w:before="16"/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CO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I</w:t>
      </w:r>
    </w:p>
    <w:p w:rsidR="004948AC" w:rsidRDefault="004948AC">
      <w:pPr>
        <w:spacing w:before="7" w:line="140" w:lineRule="exact"/>
        <w:rPr>
          <w:sz w:val="14"/>
          <w:szCs w:val="14"/>
        </w:rPr>
      </w:pPr>
    </w:p>
    <w:p w:rsidR="004948AC" w:rsidRDefault="004948AC">
      <w:pPr>
        <w:spacing w:line="200" w:lineRule="exact"/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8"/>
        <w:gridCol w:w="3893"/>
      </w:tblGrid>
      <w:tr w:rsidR="004948AC">
        <w:trPr>
          <w:trHeight w:hRule="exact" w:val="420"/>
        </w:trPr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3"/>
              <w:ind w:left="1069" w:right="10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3"/>
              <w:ind w:left="1618" w:right="161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</w:tr>
      <w:tr w:rsidR="004948AC">
        <w:trPr>
          <w:trHeight w:hRule="exact" w:val="420"/>
        </w:trPr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AGRESTA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ANDREA</w:t>
            </w:r>
          </w:p>
        </w:tc>
      </w:tr>
      <w:tr w:rsidR="004948AC">
        <w:trPr>
          <w:trHeight w:hRule="exact" w:val="420"/>
        </w:trPr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CAPUTO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ADRIANA</w:t>
            </w:r>
          </w:p>
        </w:tc>
      </w:tr>
      <w:tr w:rsidR="004948AC">
        <w:trPr>
          <w:trHeight w:hRule="exact" w:val="418"/>
        </w:trPr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CARUCCIO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ALFREDO</w:t>
            </w:r>
          </w:p>
        </w:tc>
      </w:tr>
      <w:tr w:rsidR="004948AC">
        <w:trPr>
          <w:trHeight w:hRule="exact" w:val="420"/>
        </w:trPr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DELLE DONNE 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ROSSELLA</w:t>
            </w:r>
          </w:p>
        </w:tc>
      </w:tr>
      <w:tr w:rsidR="004948AC">
        <w:trPr>
          <w:trHeight w:hRule="exact" w:val="420"/>
        </w:trPr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DONATI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MARCO</w:t>
            </w:r>
          </w:p>
        </w:tc>
      </w:tr>
      <w:tr w:rsidR="004A19E5">
        <w:trPr>
          <w:trHeight w:hRule="exact" w:val="420"/>
        </w:trPr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19E5" w:rsidRDefault="004A19E5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IMBIMBO 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19E5" w:rsidRDefault="004A19E5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ALESSANDRA</w:t>
            </w:r>
          </w:p>
        </w:tc>
      </w:tr>
      <w:tr w:rsidR="004948AC">
        <w:trPr>
          <w:trHeight w:hRule="exact" w:val="420"/>
        </w:trPr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PETOLICCHIO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MARIA</w:t>
            </w:r>
          </w:p>
        </w:tc>
      </w:tr>
      <w:tr w:rsidR="004948AC">
        <w:trPr>
          <w:trHeight w:hRule="exact" w:val="418"/>
        </w:trPr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48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PISATURO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A46FC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ANDREA</w:t>
            </w:r>
          </w:p>
        </w:tc>
      </w:tr>
    </w:tbl>
    <w:p w:rsidR="004948AC" w:rsidRDefault="004948AC">
      <w:pPr>
        <w:sectPr w:rsidR="004948AC">
          <w:pgSz w:w="11920" w:h="16840"/>
          <w:pgMar w:top="760" w:right="1680" w:bottom="280" w:left="1020" w:header="720" w:footer="720" w:gutter="0"/>
          <w:cols w:space="720"/>
        </w:sectPr>
      </w:pPr>
    </w:p>
    <w:p w:rsidR="004948AC" w:rsidRDefault="004948AC">
      <w:pPr>
        <w:spacing w:before="8" w:line="80" w:lineRule="exact"/>
        <w:rPr>
          <w:sz w:val="9"/>
          <w:szCs w:val="9"/>
        </w:rPr>
      </w:pPr>
    </w:p>
    <w:tbl>
      <w:tblPr>
        <w:tblW w:w="7091" w:type="dxa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8"/>
        <w:gridCol w:w="3893"/>
      </w:tblGrid>
      <w:tr w:rsidR="004948AC" w:rsidTr="004A19E5">
        <w:trPr>
          <w:trHeight w:hRule="exact" w:val="418"/>
        </w:trPr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0076FB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STABILE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0076FB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ANGELA</w:t>
            </w:r>
          </w:p>
        </w:tc>
      </w:tr>
      <w:tr w:rsidR="00D553DA" w:rsidTr="004A19E5">
        <w:trPr>
          <w:trHeight w:hRule="exact" w:val="420"/>
        </w:trPr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3DA" w:rsidRDefault="000076FB" w:rsidP="00D553DA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VALLES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3DA" w:rsidRDefault="000076FB" w:rsidP="00D553DA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LEONARDO</w:t>
            </w:r>
          </w:p>
        </w:tc>
      </w:tr>
      <w:tr w:rsidR="00D553DA" w:rsidTr="004A19E5">
        <w:trPr>
          <w:trHeight w:hRule="exact" w:val="418"/>
        </w:trPr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3DA" w:rsidRPr="000076FB" w:rsidRDefault="000076FB" w:rsidP="000076FB">
            <w:pPr>
              <w:rPr>
                <w:rFonts w:asciiTheme="minorHAnsi" w:hAnsiTheme="minorHAnsi" w:cstheme="minorHAnsi"/>
              </w:rPr>
            </w:pPr>
            <w:r>
              <w:t xml:space="preserve"> </w:t>
            </w:r>
            <w:r>
              <w:rPr>
                <w:rFonts w:asciiTheme="minorHAnsi" w:hAnsiTheme="minorHAnsi" w:cstheme="minorHAnsi"/>
              </w:rPr>
              <w:t>VENTURA</w:t>
            </w:r>
          </w:p>
        </w:tc>
        <w:tc>
          <w:tcPr>
            <w:tcW w:w="3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3DA" w:rsidRDefault="000076FB" w:rsidP="00D553DA">
            <w:r>
              <w:t>ALFONSO</w:t>
            </w:r>
          </w:p>
        </w:tc>
      </w:tr>
    </w:tbl>
    <w:p w:rsidR="004948AC" w:rsidRDefault="004948AC">
      <w:pPr>
        <w:spacing w:before="11" w:line="280" w:lineRule="exact"/>
        <w:rPr>
          <w:sz w:val="28"/>
          <w:szCs w:val="28"/>
        </w:rPr>
      </w:pPr>
    </w:p>
    <w:p w:rsidR="004948AC" w:rsidRDefault="004C30B1">
      <w:pPr>
        <w:spacing w:before="16" w:line="260" w:lineRule="exact"/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TOTA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4948AC" w:rsidRDefault="004948AC">
      <w:pPr>
        <w:spacing w:before="3" w:line="40" w:lineRule="exact"/>
        <w:rPr>
          <w:sz w:val="4"/>
          <w:szCs w:val="4"/>
        </w:rPr>
      </w:pPr>
    </w:p>
    <w:tbl>
      <w:tblPr>
        <w:tblW w:w="7106" w:type="dxa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7"/>
        <w:gridCol w:w="3879"/>
      </w:tblGrid>
      <w:tr w:rsidR="004948AC" w:rsidTr="00FA0EB1">
        <w:trPr>
          <w:trHeight w:hRule="exact" w:val="420"/>
        </w:trPr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</w:p>
        </w:tc>
        <w:tc>
          <w:tcPr>
            <w:tcW w:w="3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6F5FEC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UNO</w:t>
            </w:r>
          </w:p>
        </w:tc>
      </w:tr>
      <w:tr w:rsidR="004948AC" w:rsidTr="00FA0EB1">
        <w:trPr>
          <w:trHeight w:hRule="exact" w:val="418"/>
        </w:trPr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BES</w:t>
            </w:r>
          </w:p>
        </w:tc>
        <w:tc>
          <w:tcPr>
            <w:tcW w:w="3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6F5FEC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NESSUNO</w:t>
            </w:r>
          </w:p>
        </w:tc>
      </w:tr>
      <w:tr w:rsidR="004948AC" w:rsidTr="00FA0EB1">
        <w:trPr>
          <w:trHeight w:hRule="exact" w:val="420"/>
        </w:trPr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</w:p>
        </w:tc>
        <w:tc>
          <w:tcPr>
            <w:tcW w:w="3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6F5FEC">
            <w:r>
              <w:t>UNO</w:t>
            </w:r>
          </w:p>
        </w:tc>
      </w:tr>
    </w:tbl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C30B1">
      <w:pPr>
        <w:spacing w:before="16"/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TUAZ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IZ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4948AC" w:rsidRDefault="004C30B1">
      <w:pPr>
        <w:spacing w:before="41" w:line="276" w:lineRule="auto"/>
        <w:ind w:left="113" w:right="2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clas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è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 w:rsidR="00334519"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unn</w:t>
      </w:r>
      <w:r>
        <w:rPr>
          <w:rFonts w:ascii="Calibri" w:eastAsia="Calibri" w:hAnsi="Calibri" w:cs="Calibri"/>
          <w:sz w:val="22"/>
          <w:szCs w:val="22"/>
        </w:rPr>
        <w:t>i che freq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rm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Gli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unn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ciale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le ab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ersific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ili di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ela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iati.</w:t>
      </w:r>
    </w:p>
    <w:p w:rsidR="004948AC" w:rsidRDefault="004C30B1">
      <w:pPr>
        <w:spacing w:line="260" w:lineRule="exact"/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position w:val="1"/>
          <w:sz w:val="22"/>
          <w:szCs w:val="22"/>
        </w:rPr>
        <w:t>a situa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i p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z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egli al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unn</w:t>
      </w:r>
      <w:r>
        <w:rPr>
          <w:rFonts w:ascii="Calibri" w:eastAsia="Calibri" w:hAnsi="Calibri" w:cs="Calibri"/>
          <w:position w:val="1"/>
          <w:sz w:val="22"/>
          <w:szCs w:val="22"/>
        </w:rPr>
        <w:t>i è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ta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v</w:t>
      </w:r>
      <w:r>
        <w:rPr>
          <w:rFonts w:ascii="Calibri" w:eastAsia="Calibri" w:hAnsi="Calibri" w:cs="Calibri"/>
          <w:position w:val="1"/>
          <w:sz w:val="22"/>
          <w:szCs w:val="22"/>
        </w:rPr>
        <w:t>ata</w:t>
      </w:r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 w:rsidR="00535E07">
        <w:rPr>
          <w:rFonts w:ascii="Calibri" w:eastAsia="Calibri" w:hAnsi="Calibri" w:cs="Calibri"/>
          <w:position w:val="1"/>
          <w:sz w:val="22"/>
          <w:szCs w:val="22"/>
        </w:rPr>
        <w:t xml:space="preserve"> colloqui , osservazioni con la classe</w:t>
      </w:r>
      <w:r>
        <w:rPr>
          <w:rFonts w:ascii="Calibri" w:eastAsia="Calibri" w:hAnsi="Calibri" w:cs="Calibri"/>
          <w:position w:val="1"/>
          <w:sz w:val="22"/>
          <w:szCs w:val="22"/>
        </w:rPr>
        <w:t>.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Si p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ò</w:t>
      </w:r>
    </w:p>
    <w:p w:rsidR="004948AC" w:rsidRDefault="004C30B1">
      <w:pPr>
        <w:spacing w:before="41" w:line="276" w:lineRule="auto"/>
        <w:ind w:left="113" w:right="15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affer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’i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gr</w:t>
      </w:r>
      <w:r>
        <w:rPr>
          <w:rFonts w:ascii="Calibri" w:eastAsia="Calibri" w:hAnsi="Calibri" w:cs="Calibri"/>
          <w:spacing w:val="-1"/>
          <w:sz w:val="22"/>
          <w:szCs w:val="22"/>
        </w:rPr>
        <w:t>upp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 è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CA5CDD">
        <w:rPr>
          <w:rFonts w:ascii="Calibri" w:eastAsia="Calibri" w:hAnsi="Calibri" w:cs="Calibri"/>
          <w:spacing w:val="1"/>
          <w:sz w:val="22"/>
          <w:szCs w:val="22"/>
        </w:rPr>
        <w:t>buon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acità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z w:val="22"/>
          <w:szCs w:val="22"/>
        </w:rPr>
        <w:t>ero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ù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CA5CDD">
        <w:rPr>
          <w:rFonts w:ascii="Calibri" w:eastAsia="Calibri" w:hAnsi="Calibri" w:cs="Calibri"/>
          <w:sz w:val="22"/>
          <w:szCs w:val="22"/>
        </w:rPr>
        <w:t>esiguo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presen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 w:rsidR="00054E02">
        <w:rPr>
          <w:rFonts w:ascii="Calibri" w:eastAsia="Calibri" w:hAnsi="Calibri" w:cs="Calibri"/>
          <w:sz w:val="22"/>
          <w:szCs w:val="22"/>
        </w:rPr>
        <w:t xml:space="preserve"> delle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054E02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reg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tra un e</w:t>
      </w:r>
      <w:r w:rsidR="00054E02">
        <w:rPr>
          <w:rFonts w:ascii="Calibri" w:eastAsia="Calibri" w:hAnsi="Calibri" w:cs="Calibri"/>
          <w:sz w:val="22"/>
          <w:szCs w:val="22"/>
        </w:rPr>
        <w:t xml:space="preserve"> a volte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un 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o.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ista di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 </w:t>
      </w:r>
      <w:r>
        <w:rPr>
          <w:rFonts w:ascii="Calibri" w:eastAsia="Calibri" w:hAnsi="Calibri" w:cs="Calibri"/>
          <w:sz w:val="22"/>
          <w:szCs w:val="22"/>
        </w:rPr>
        <w:t>gli al</w:t>
      </w:r>
      <w:r>
        <w:rPr>
          <w:rFonts w:ascii="Calibri" w:eastAsia="Calibri" w:hAnsi="Calibri" w:cs="Calibri"/>
          <w:spacing w:val="-1"/>
          <w:sz w:val="22"/>
          <w:szCs w:val="22"/>
        </w:rPr>
        <w:t>unn</w:t>
      </w:r>
      <w:r w:rsidR="00CA5CDD">
        <w:rPr>
          <w:rFonts w:ascii="Calibri" w:eastAsia="Calibri" w:hAnsi="Calibri" w:cs="Calibri"/>
          <w:sz w:val="22"/>
          <w:szCs w:val="22"/>
        </w:rPr>
        <w:t>i mostra</w:t>
      </w:r>
      <w:r w:rsidR="00054E02">
        <w:rPr>
          <w:rFonts w:ascii="Calibri" w:eastAsia="Calibri" w:hAnsi="Calibri" w:cs="Calibri"/>
          <w:sz w:val="22"/>
          <w:szCs w:val="22"/>
        </w:rPr>
        <w:t>no</w:t>
      </w:r>
      <w:r w:rsidR="00CA5CDD">
        <w:rPr>
          <w:rFonts w:ascii="Calibri" w:eastAsia="Calibri" w:hAnsi="Calibri" w:cs="Calibri"/>
          <w:sz w:val="22"/>
          <w:szCs w:val="22"/>
        </w:rPr>
        <w:t xml:space="preserve"> di</w:t>
      </w:r>
      <w:r w:rsidR="00CA5CDD">
        <w:rPr>
          <w:rFonts w:ascii="Calibri" w:eastAsia="Calibri" w:hAnsi="Calibri" w:cs="Calibri"/>
          <w:spacing w:val="-2"/>
          <w:sz w:val="22"/>
          <w:szCs w:val="22"/>
        </w:rPr>
        <w:t xml:space="preserve"> sapersi</w:t>
      </w:r>
      <w:r>
        <w:rPr>
          <w:rFonts w:ascii="Calibri" w:eastAsia="Calibri" w:hAnsi="Calibri" w:cs="Calibri"/>
          <w:sz w:val="22"/>
          <w:szCs w:val="22"/>
        </w:rPr>
        <w:t xml:space="preserve"> rela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 w:rsidR="00CA5CDD"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 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ni,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 w:rsidR="00CA5CDD">
        <w:rPr>
          <w:rFonts w:ascii="Calibri" w:eastAsia="Calibri" w:hAnsi="Calibri" w:cs="Calibri"/>
          <w:sz w:val="22"/>
          <w:szCs w:val="22"/>
        </w:rPr>
        <w:t xml:space="preserve">attica scorrevole e </w:t>
      </w:r>
      <w:r>
        <w:rPr>
          <w:rFonts w:ascii="Calibri" w:eastAsia="Calibri" w:hAnsi="Calibri" w:cs="Calibri"/>
          <w:sz w:val="22"/>
          <w:szCs w:val="22"/>
        </w:rPr>
        <w:t>prof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. </w:t>
      </w: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EB233F" w:rsidRDefault="00EB233F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before="17" w:line="220" w:lineRule="exact"/>
        <w:rPr>
          <w:sz w:val="22"/>
          <w:szCs w:val="22"/>
        </w:rPr>
      </w:pPr>
    </w:p>
    <w:p w:rsidR="004948AC" w:rsidRDefault="004C30B1">
      <w:pPr>
        <w:spacing w:before="16" w:line="260" w:lineRule="exact"/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lunn</w:t>
      </w:r>
      <w:r>
        <w:rPr>
          <w:rFonts w:ascii="Calibri" w:eastAsia="Calibri" w:hAnsi="Calibri" w:cs="Calibri"/>
          <w:i/>
          <w:sz w:val="22"/>
          <w:szCs w:val="22"/>
        </w:rPr>
        <w:t>i 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ve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same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i/>
          <w:sz w:val="22"/>
          <w:szCs w:val="22"/>
        </w:rPr>
        <w:t xml:space="preserve">ili,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DS</w:t>
      </w:r>
      <w:r>
        <w:rPr>
          <w:rFonts w:ascii="Calibri" w:eastAsia="Calibri" w:hAnsi="Calibri" w:cs="Calibri"/>
          <w:i/>
          <w:sz w:val="22"/>
          <w:szCs w:val="22"/>
        </w:rPr>
        <w:t>A,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:</w:t>
      </w:r>
    </w:p>
    <w:p w:rsidR="004948AC" w:rsidRDefault="004948AC">
      <w:pPr>
        <w:spacing w:before="3" w:line="140" w:lineRule="exact"/>
        <w:rPr>
          <w:sz w:val="15"/>
          <w:szCs w:val="15"/>
        </w:rPr>
      </w:pPr>
    </w:p>
    <w:p w:rsidR="004948AC" w:rsidRDefault="004948AC">
      <w:pPr>
        <w:spacing w:line="200" w:lineRule="exact"/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9"/>
      </w:tblGrid>
      <w:tr w:rsidR="004948AC">
        <w:trPr>
          <w:trHeight w:hRule="exact" w:val="420"/>
        </w:trPr>
        <w:tc>
          <w:tcPr>
            <w:tcW w:w="9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3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 w:rsidR="006919B9">
              <w:rPr>
                <w:rFonts w:ascii="Calibri" w:eastAsia="Calibri" w:hAnsi="Calibri" w:cs="Calibri"/>
                <w:sz w:val="22"/>
                <w:szCs w:val="22"/>
              </w:rPr>
              <w:t>l’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unn</w:t>
            </w:r>
            <w:r w:rsidR="006919B9"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ilità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è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ale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feren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iata.</w:t>
            </w:r>
          </w:p>
        </w:tc>
      </w:tr>
      <w:tr w:rsidR="004948AC">
        <w:trPr>
          <w:trHeight w:hRule="exact" w:val="420"/>
        </w:trPr>
        <w:tc>
          <w:tcPr>
            <w:tcW w:w="9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6919B9" w:rsidP="00915886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Per l’alunno DSA è previsto un PDP </w:t>
            </w:r>
            <w:r w:rsidR="009865B1">
              <w:rPr>
                <w:rFonts w:ascii="Calibri" w:eastAsia="Calibri" w:hAnsi="Calibri" w:cs="Calibri"/>
                <w:sz w:val="22"/>
                <w:szCs w:val="22"/>
              </w:rPr>
              <w:t xml:space="preserve">area </w:t>
            </w:r>
            <w:r w:rsidR="00915886">
              <w:rPr>
                <w:rFonts w:ascii="Calibri" w:eastAsia="Calibri" w:hAnsi="Calibri" w:cs="Calibri"/>
                <w:sz w:val="22"/>
                <w:szCs w:val="22"/>
              </w:rPr>
              <w:t>1 DES</w:t>
            </w:r>
          </w:p>
        </w:tc>
      </w:tr>
      <w:tr w:rsidR="004948AC">
        <w:trPr>
          <w:trHeight w:hRule="exact" w:val="418"/>
        </w:trPr>
        <w:tc>
          <w:tcPr>
            <w:tcW w:w="9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948AC">
        <w:trPr>
          <w:trHeight w:hRule="exact" w:val="420"/>
        </w:trPr>
        <w:tc>
          <w:tcPr>
            <w:tcW w:w="9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  <w:tr w:rsidR="004948AC">
        <w:trPr>
          <w:trHeight w:hRule="exact" w:val="418"/>
        </w:trPr>
        <w:tc>
          <w:tcPr>
            <w:tcW w:w="9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</w:tbl>
    <w:p w:rsidR="004948AC" w:rsidRDefault="004948AC">
      <w:pPr>
        <w:spacing w:before="11" w:line="280" w:lineRule="exact"/>
        <w:rPr>
          <w:sz w:val="28"/>
          <w:szCs w:val="28"/>
        </w:rPr>
      </w:pPr>
    </w:p>
    <w:p w:rsidR="004948AC" w:rsidRDefault="004C30B1">
      <w:pPr>
        <w:spacing w:before="16"/>
        <w:ind w:left="113" w:right="404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ORSI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RUZIO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OF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ALE</w:t>
      </w:r>
    </w:p>
    <w:p w:rsidR="004948AC" w:rsidRDefault="004C30B1">
      <w:pPr>
        <w:spacing w:before="38" w:line="276" w:lineRule="auto"/>
        <w:ind w:left="113" w:right="150"/>
        <w:jc w:val="both"/>
        <w:rPr>
          <w:rFonts w:ascii="Calibri" w:eastAsia="Calibri" w:hAnsi="Calibri" w:cs="Calibri"/>
          <w:sz w:val="22"/>
          <w:szCs w:val="22"/>
        </w:rPr>
        <w:sectPr w:rsidR="004948AC">
          <w:pgSz w:w="11920" w:h="16840"/>
          <w:pgMar w:top="760" w:right="940" w:bottom="280" w:left="102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 xml:space="preserve">Il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istr</w:t>
      </w:r>
      <w:r>
        <w:rPr>
          <w:rFonts w:ascii="Calibri" w:eastAsia="Calibri" w:hAnsi="Calibri" w:cs="Calibri"/>
          <w:spacing w:val="-1"/>
          <w:sz w:val="22"/>
          <w:szCs w:val="22"/>
        </w:rPr>
        <w:t>uz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ell</w:t>
      </w:r>
      <w:r>
        <w:rPr>
          <w:rFonts w:ascii="Calibri" w:eastAsia="Calibri" w:hAnsi="Calibri" w:cs="Calibri"/>
          <w:spacing w:val="-1"/>
          <w:sz w:val="22"/>
          <w:szCs w:val="22"/>
        </w:rPr>
        <w:t>'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izz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Osp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tà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lb</w:t>
      </w:r>
      <w:r>
        <w:rPr>
          <w:rFonts w:ascii="Calibri" w:eastAsia="Calibri" w:hAnsi="Calibri" w:cs="Calibri"/>
          <w:sz w:val="22"/>
          <w:szCs w:val="22"/>
        </w:rPr>
        <w:t>erg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ede specif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ratic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ell</w:t>
      </w:r>
      <w:r>
        <w:rPr>
          <w:rFonts w:ascii="Calibri" w:eastAsia="Calibri" w:hAnsi="Calibri" w:cs="Calibri"/>
          <w:spacing w:val="-1"/>
          <w:sz w:val="22"/>
          <w:szCs w:val="22"/>
        </w:rPr>
        <w:t>'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 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ercia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lla fi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iera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ell</w:t>
      </w:r>
      <w:r>
        <w:rPr>
          <w:rFonts w:ascii="Calibri" w:eastAsia="Calibri" w:hAnsi="Calibri" w:cs="Calibri"/>
          <w:spacing w:val="-1"/>
          <w:sz w:val="22"/>
          <w:szCs w:val="22"/>
        </w:rPr>
        <w:t>'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 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ell</w:t>
      </w:r>
      <w:r>
        <w:rPr>
          <w:rFonts w:ascii="Calibri" w:eastAsia="Calibri" w:hAnsi="Calibri" w:cs="Calibri"/>
          <w:spacing w:val="-3"/>
          <w:sz w:val="22"/>
          <w:szCs w:val="22"/>
        </w:rPr>
        <w:t>'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talità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 xml:space="preserve">iera.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ell</w:t>
      </w:r>
      <w:r>
        <w:rPr>
          <w:rFonts w:ascii="Calibri" w:eastAsia="Calibri" w:hAnsi="Calibri" w:cs="Calibri"/>
          <w:spacing w:val="-1"/>
          <w:sz w:val="22"/>
          <w:szCs w:val="22"/>
        </w:rPr>
        <w:t>'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bito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egli specifici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delle 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rist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-rist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e,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5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 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 ri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rse 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gli a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 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li,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arti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 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Ita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4948AC" w:rsidRDefault="004C30B1">
      <w:pPr>
        <w:spacing w:before="49"/>
        <w:ind w:left="113" w:right="67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D</w:t>
      </w:r>
      <w:r>
        <w:rPr>
          <w:rFonts w:ascii="Calibri" w:eastAsia="Calibri" w:hAnsi="Calibri" w:cs="Calibri"/>
          <w:sz w:val="22"/>
          <w:szCs w:val="22"/>
        </w:rPr>
        <w:t>ESCR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ZIO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COR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CON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ZE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RIZZO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4948AC" w:rsidRDefault="004C30B1">
      <w:pPr>
        <w:spacing w:before="41" w:line="275" w:lineRule="auto"/>
        <w:ind w:left="113" w:right="89"/>
        <w:jc w:val="both"/>
        <w:rPr>
          <w:sz w:val="23"/>
          <w:szCs w:val="23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segue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spe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erc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izz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ind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i</w:t>
      </w:r>
      <w:r>
        <w:rPr>
          <w:spacing w:val="-1"/>
          <w:sz w:val="23"/>
          <w:szCs w:val="23"/>
        </w:rPr>
        <w:t>z</w:t>
      </w:r>
      <w:r>
        <w:rPr>
          <w:spacing w:val="1"/>
          <w:sz w:val="23"/>
          <w:szCs w:val="23"/>
        </w:rPr>
        <w:t>z</w:t>
      </w:r>
      <w:r>
        <w:rPr>
          <w:sz w:val="23"/>
          <w:szCs w:val="23"/>
        </w:rPr>
        <w:t>i di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tudi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l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nuova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ru</w:t>
      </w:r>
      <w:r>
        <w:rPr>
          <w:spacing w:val="1"/>
          <w:sz w:val="23"/>
          <w:szCs w:val="23"/>
        </w:rPr>
        <w:t>z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one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prof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ss</w:t>
      </w:r>
      <w:r>
        <w:rPr>
          <w:sz w:val="23"/>
          <w:szCs w:val="23"/>
        </w:rPr>
        <w:t>io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(I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),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in 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or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i r</w:t>
      </w:r>
      <w:r>
        <w:rPr>
          <w:spacing w:val="1"/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pon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 xml:space="preserve">nti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lle</w:t>
      </w:r>
      <w:r>
        <w:rPr>
          <w:spacing w:val="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es</w:t>
      </w:r>
      <w:r>
        <w:rPr>
          <w:sz w:val="23"/>
          <w:szCs w:val="23"/>
        </w:rPr>
        <w:t>ig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z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i t</w:t>
      </w:r>
      <w:r>
        <w:rPr>
          <w:spacing w:val="6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itor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,</w:t>
      </w:r>
      <w:r>
        <w:rPr>
          <w:spacing w:val="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pacing w:val="-2"/>
          <w:sz w:val="23"/>
          <w:szCs w:val="23"/>
        </w:rPr>
        <w:t>o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nt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 xml:space="preserve">e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on</w:t>
      </w:r>
      <w:r>
        <w:rPr>
          <w:spacing w:val="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ior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tà i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di</w:t>
      </w:r>
      <w:r>
        <w:rPr>
          <w:spacing w:val="1"/>
          <w:sz w:val="23"/>
          <w:szCs w:val="23"/>
        </w:rPr>
        <w:t>c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te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le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g</w:t>
      </w:r>
      <w:r>
        <w:rPr>
          <w:sz w:val="23"/>
          <w:szCs w:val="23"/>
        </w:rPr>
        <w:t>ioni n</w:t>
      </w:r>
      <w:r>
        <w:rPr>
          <w:spacing w:val="1"/>
          <w:sz w:val="23"/>
          <w:szCs w:val="23"/>
        </w:rPr>
        <w:t>e</w:t>
      </w:r>
      <w:r>
        <w:rPr>
          <w:spacing w:val="6"/>
          <w:sz w:val="23"/>
          <w:szCs w:val="23"/>
        </w:rPr>
        <w:t>l</w:t>
      </w:r>
      <w:r>
        <w:rPr>
          <w:spacing w:val="-2"/>
          <w:sz w:val="23"/>
          <w:szCs w:val="23"/>
        </w:rPr>
        <w:t xml:space="preserve">la </w:t>
      </w:r>
      <w:r>
        <w:rPr>
          <w:sz w:val="23"/>
          <w:szCs w:val="23"/>
        </w:rPr>
        <w:t>propr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a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ogr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-1"/>
          <w:sz w:val="23"/>
          <w:szCs w:val="23"/>
        </w:rPr>
        <w:t>m</w:t>
      </w:r>
      <w:r>
        <w:rPr>
          <w:spacing w:val="1"/>
          <w:sz w:val="23"/>
          <w:szCs w:val="23"/>
        </w:rPr>
        <w:t>az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ne</w:t>
      </w:r>
    </w:p>
    <w:p w:rsidR="004948AC" w:rsidRDefault="004C30B1">
      <w:pPr>
        <w:spacing w:before="58" w:line="276" w:lineRule="auto"/>
        <w:ind w:left="226" w:right="7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omato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ro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del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'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ri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"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ono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 xml:space="preserve">a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z w:val="22"/>
          <w:szCs w:val="22"/>
        </w:rPr>
        <w:t xml:space="preserve">tà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be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 xml:space="preserve">a-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Vend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ta-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 xml:space="preserve">r 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oz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"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:</w:t>
      </w:r>
    </w:p>
    <w:p w:rsidR="004948AC" w:rsidRDefault="004948AC">
      <w:pPr>
        <w:spacing w:before="9" w:line="180" w:lineRule="exact"/>
        <w:rPr>
          <w:sz w:val="19"/>
          <w:szCs w:val="19"/>
        </w:rPr>
      </w:pPr>
    </w:p>
    <w:p w:rsidR="004948AC" w:rsidRDefault="004C30B1">
      <w:pPr>
        <w:ind w:left="226" w:right="8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Utili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cnic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sia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ciali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za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ei</w:t>
      </w:r>
    </w:p>
    <w:p w:rsidR="004948AC" w:rsidRDefault="004C30B1">
      <w:pPr>
        <w:spacing w:before="41"/>
        <w:ind w:left="226" w:right="59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C0C0C"/>
          <w:sz w:val="21"/>
          <w:szCs w:val="21"/>
        </w:rPr>
        <w:t>pr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color w:val="0C0C0C"/>
          <w:sz w:val="21"/>
          <w:szCs w:val="21"/>
        </w:rPr>
        <w:t>d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ot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color w:val="0C0C0C"/>
          <w:sz w:val="21"/>
          <w:szCs w:val="21"/>
        </w:rPr>
        <w:t>i en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og</w:t>
      </w:r>
      <w:r>
        <w:rPr>
          <w:rFonts w:ascii="Calibri" w:eastAsia="Calibri" w:hAnsi="Calibri" w:cs="Calibri"/>
          <w:color w:val="0C0C0C"/>
          <w:sz w:val="21"/>
          <w:szCs w:val="21"/>
        </w:rPr>
        <w:t>a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st</w:t>
      </w:r>
      <w:r>
        <w:rPr>
          <w:rFonts w:ascii="Calibri" w:eastAsia="Calibri" w:hAnsi="Calibri" w:cs="Calibri"/>
          <w:color w:val="0C0C0C"/>
          <w:sz w:val="21"/>
          <w:szCs w:val="21"/>
        </w:rPr>
        <w:t>r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color w:val="0C0C0C"/>
          <w:sz w:val="21"/>
          <w:szCs w:val="21"/>
        </w:rPr>
        <w:t>n</w:t>
      </w:r>
      <w:r>
        <w:rPr>
          <w:rFonts w:ascii="Calibri" w:eastAsia="Calibri" w:hAnsi="Calibri" w:cs="Calibri"/>
          <w:color w:val="0C0C0C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color w:val="0C0C0C"/>
          <w:sz w:val="21"/>
          <w:szCs w:val="21"/>
        </w:rPr>
        <w:t>i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color w:val="0C0C0C"/>
          <w:sz w:val="21"/>
          <w:szCs w:val="21"/>
        </w:rPr>
        <w:t>i e</w:t>
      </w:r>
      <w:r>
        <w:rPr>
          <w:rFonts w:ascii="Calibri" w:eastAsia="Calibri" w:hAnsi="Calibri" w:cs="Calibri"/>
          <w:color w:val="0C0C0C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>ri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color w:val="0C0C0C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color w:val="0C0C0C"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color w:val="0C0C0C"/>
          <w:sz w:val="21"/>
          <w:szCs w:val="21"/>
        </w:rPr>
        <w:t>ivi,</w:t>
      </w:r>
      <w:r>
        <w:rPr>
          <w:rFonts w:ascii="Calibri" w:eastAsia="Calibri" w:hAnsi="Calibri" w:cs="Calibri"/>
          <w:color w:val="0C0C0C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>pr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om</w:t>
      </w:r>
      <w:r>
        <w:rPr>
          <w:rFonts w:ascii="Calibri" w:eastAsia="Calibri" w:hAnsi="Calibri" w:cs="Calibri"/>
          <w:color w:val="0C0C0C"/>
          <w:sz w:val="21"/>
          <w:szCs w:val="21"/>
        </w:rPr>
        <w:t>u</w:t>
      </w:r>
      <w:r>
        <w:rPr>
          <w:rFonts w:ascii="Calibri" w:eastAsia="Calibri" w:hAnsi="Calibri" w:cs="Calibri"/>
          <w:color w:val="0C0C0C"/>
          <w:spacing w:val="-4"/>
          <w:sz w:val="21"/>
          <w:szCs w:val="21"/>
        </w:rPr>
        <w:t>o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v</w:t>
      </w:r>
      <w:r>
        <w:rPr>
          <w:rFonts w:ascii="Calibri" w:eastAsia="Calibri" w:hAnsi="Calibri" w:cs="Calibri"/>
          <w:color w:val="0C0C0C"/>
          <w:sz w:val="21"/>
          <w:szCs w:val="21"/>
        </w:rPr>
        <w:t>endo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>le</w:t>
      </w:r>
      <w:r>
        <w:rPr>
          <w:rFonts w:ascii="Calibri" w:eastAsia="Calibri" w:hAnsi="Calibri" w:cs="Calibri"/>
          <w:color w:val="0C0C0C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>n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uo</w:t>
      </w:r>
      <w:r>
        <w:rPr>
          <w:rFonts w:ascii="Calibri" w:eastAsia="Calibri" w:hAnsi="Calibri" w:cs="Calibri"/>
          <w:color w:val="0C0C0C"/>
          <w:sz w:val="21"/>
          <w:szCs w:val="21"/>
        </w:rPr>
        <w:t>ve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color w:val="0C0C0C"/>
          <w:sz w:val="21"/>
          <w:szCs w:val="21"/>
        </w:rPr>
        <w:t>en</w:t>
      </w:r>
      <w:r>
        <w:rPr>
          <w:rFonts w:ascii="Calibri" w:eastAsia="Calibri" w:hAnsi="Calibri" w:cs="Calibri"/>
          <w:color w:val="0C0C0C"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color w:val="0C0C0C"/>
          <w:sz w:val="21"/>
          <w:szCs w:val="21"/>
        </w:rPr>
        <w:t>en</w:t>
      </w:r>
      <w:r>
        <w:rPr>
          <w:rFonts w:ascii="Calibri" w:eastAsia="Calibri" w:hAnsi="Calibri" w:cs="Calibri"/>
          <w:color w:val="0C0C0C"/>
          <w:spacing w:val="-2"/>
          <w:sz w:val="21"/>
          <w:szCs w:val="21"/>
        </w:rPr>
        <w:t>z</w:t>
      </w:r>
      <w:r>
        <w:rPr>
          <w:rFonts w:ascii="Calibri" w:eastAsia="Calibri" w:hAnsi="Calibri" w:cs="Calibri"/>
          <w:color w:val="0C0C0C"/>
          <w:sz w:val="21"/>
          <w:szCs w:val="21"/>
        </w:rPr>
        <w:t>e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>a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color w:val="0C0C0C"/>
          <w:sz w:val="21"/>
          <w:szCs w:val="21"/>
        </w:rPr>
        <w:t>i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color w:val="0C0C0C"/>
          <w:sz w:val="21"/>
          <w:szCs w:val="21"/>
        </w:rPr>
        <w:t>e</w:t>
      </w:r>
      <w:r>
        <w:rPr>
          <w:rFonts w:ascii="Calibri" w:eastAsia="Calibri" w:hAnsi="Calibri" w:cs="Calibri"/>
          <w:color w:val="0C0C0C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color w:val="0C0C0C"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color w:val="0C0C0C"/>
          <w:sz w:val="21"/>
          <w:szCs w:val="21"/>
        </w:rPr>
        <w:t xml:space="preserve">ri </w:t>
      </w:r>
      <w:r>
        <w:rPr>
          <w:rFonts w:ascii="Calibri" w:eastAsia="Calibri" w:hAnsi="Calibri" w:cs="Calibri"/>
          <w:color w:val="0C0C0C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color w:val="0C0C0C"/>
          <w:sz w:val="21"/>
          <w:szCs w:val="21"/>
        </w:rPr>
        <w:t>d en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og</w:t>
      </w:r>
      <w:r>
        <w:rPr>
          <w:rFonts w:ascii="Calibri" w:eastAsia="Calibri" w:hAnsi="Calibri" w:cs="Calibri"/>
          <w:color w:val="0C0C0C"/>
          <w:sz w:val="21"/>
          <w:szCs w:val="21"/>
        </w:rPr>
        <w:t>a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color w:val="0C0C0C"/>
          <w:sz w:val="21"/>
          <w:szCs w:val="21"/>
        </w:rPr>
        <w:t>r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color w:val="0C0C0C"/>
          <w:sz w:val="21"/>
          <w:szCs w:val="21"/>
        </w:rPr>
        <w:t>n</w:t>
      </w:r>
      <w:r>
        <w:rPr>
          <w:rFonts w:ascii="Calibri" w:eastAsia="Calibri" w:hAnsi="Calibri" w:cs="Calibri"/>
          <w:color w:val="0C0C0C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color w:val="0C0C0C"/>
          <w:sz w:val="21"/>
          <w:szCs w:val="21"/>
        </w:rPr>
        <w:t>i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color w:val="0C0C0C"/>
          <w:spacing w:val="-3"/>
          <w:sz w:val="21"/>
          <w:szCs w:val="21"/>
        </w:rPr>
        <w:t>h</w:t>
      </w:r>
      <w:r>
        <w:rPr>
          <w:rFonts w:ascii="Calibri" w:eastAsia="Calibri" w:hAnsi="Calibri" w:cs="Calibri"/>
          <w:color w:val="0C0C0C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4948AC" w:rsidRDefault="004948AC">
      <w:pPr>
        <w:spacing w:line="240" w:lineRule="exact"/>
        <w:rPr>
          <w:sz w:val="24"/>
          <w:szCs w:val="24"/>
        </w:rPr>
      </w:pPr>
    </w:p>
    <w:p w:rsidR="004948AC" w:rsidRDefault="004C30B1">
      <w:pPr>
        <w:spacing w:line="276" w:lineRule="auto"/>
        <w:ind w:left="226" w:right="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gesti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si di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ov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pr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l'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tica di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izz</w:t>
      </w:r>
      <w:r>
        <w:rPr>
          <w:rFonts w:ascii="Calibri" w:eastAsia="Calibri" w:hAnsi="Calibri" w:cs="Calibri"/>
          <w:sz w:val="22"/>
          <w:szCs w:val="22"/>
        </w:rPr>
        <w:t xml:space="preserve">are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lit</w:t>
      </w:r>
      <w:r>
        <w:rPr>
          <w:rFonts w:ascii="Calibri" w:eastAsia="Calibri" w:hAnsi="Calibri" w:cs="Calibri"/>
          <w:spacing w:val="-2"/>
          <w:sz w:val="22"/>
          <w:szCs w:val="22"/>
        </w:rPr>
        <w:t>à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stu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s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tura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ell</w:t>
      </w:r>
      <w:r>
        <w:rPr>
          <w:rFonts w:ascii="Calibri" w:eastAsia="Calibri" w:hAnsi="Calibri" w:cs="Calibri"/>
          <w:spacing w:val="-1"/>
          <w:sz w:val="22"/>
          <w:szCs w:val="22"/>
        </w:rPr>
        <w:t>'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e.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fine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enti 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li,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ici 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cno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og</w:t>
      </w:r>
      <w:r>
        <w:rPr>
          <w:rFonts w:ascii="Calibri" w:eastAsia="Calibri" w:hAnsi="Calibri" w:cs="Calibri"/>
          <w:sz w:val="22"/>
          <w:szCs w:val="22"/>
        </w:rPr>
        <w:t>ici che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isc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'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 e sull</w:t>
      </w:r>
      <w:r>
        <w:rPr>
          <w:rFonts w:ascii="Calibri" w:eastAsia="Calibri" w:hAnsi="Calibri" w:cs="Calibri"/>
          <w:spacing w:val="-1"/>
          <w:sz w:val="22"/>
          <w:szCs w:val="22"/>
        </w:rPr>
        <w:t>'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dei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si di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1"/>
          <w:sz w:val="22"/>
          <w:szCs w:val="22"/>
        </w:rPr>
        <w:t>duz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4948AC" w:rsidRDefault="004948AC">
      <w:pPr>
        <w:spacing w:before="10" w:line="180" w:lineRule="exact"/>
        <w:rPr>
          <w:sz w:val="19"/>
          <w:szCs w:val="19"/>
        </w:rPr>
      </w:pPr>
    </w:p>
    <w:p w:rsidR="004948AC" w:rsidRDefault="004C30B1">
      <w:pPr>
        <w:ind w:left="226" w:right="3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C3A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 xml:space="preserve">lica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sist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, 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lla 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ez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la sa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ei l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i di la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4948AC" w:rsidRDefault="004948AC">
      <w:pPr>
        <w:spacing w:line="240" w:lineRule="exact"/>
        <w:rPr>
          <w:sz w:val="24"/>
          <w:szCs w:val="24"/>
        </w:rPr>
      </w:pPr>
    </w:p>
    <w:p w:rsidR="004948AC" w:rsidRDefault="0008022E">
      <w:pPr>
        <w:spacing w:line="276" w:lineRule="auto"/>
        <w:ind w:left="226" w:right="81"/>
        <w:jc w:val="both"/>
        <w:rPr>
          <w:rFonts w:ascii="Calibri" w:eastAsia="Calibri" w:hAnsi="Calibri" w:cs="Calibri"/>
          <w:sz w:val="21"/>
          <w:szCs w:val="21"/>
        </w:rPr>
      </w:pPr>
      <w:r>
        <w:pict>
          <v:group id="_x0000_s1026" style="position:absolute;left:0;text-align:left;margin-left:59.25pt;margin-top:150.4pt;width:482.7pt;height:459.65pt;z-index:-251649536;mso-position-horizontal-relative:page;mso-position-vertical-relative:page" coordorigin="1185,3008" coordsize="9654,9193">
            <v:shape id="_x0000_s1030" style="position:absolute;left:1188;top:3011;width:9648;height:0" coordorigin="1188,3011" coordsize="9648,0" path="m1188,3011r9648,e" filled="f" strokeweight=".22pt">
              <v:path arrowok="t"/>
            </v:shape>
            <v:shape id="_x0000_s1029" style="position:absolute;left:1187;top:3010;width:0;height:9188" coordorigin="1187,3010" coordsize="0,9188" path="m1187,3010r,9188e" filled="f" strokeweight=".22pt">
              <v:path arrowok="t"/>
            </v:shape>
            <v:shape id="_x0000_s1028" style="position:absolute;left:1188;top:12197;width:9648;height:0" coordorigin="1188,12197" coordsize="9648,0" path="m1188,12197r9648,e" filled="f" strokeweight=".22pt">
              <v:path arrowok="t"/>
            </v:shape>
            <v:shape id="_x0000_s1027" style="position:absolute;left:10837;top:3010;width:0;height:9188" coordorigin="10837,3010" coordsize="0,9188" path="m10837,3010r,9188e" filled="f" strokeweight=".22pt">
              <v:path arrowok="t"/>
            </v:shape>
            <w10:wrap anchorx="page" anchory="page"/>
          </v:group>
        </w:pict>
      </w:r>
      <w:r w:rsidR="004C30B1">
        <w:rPr>
          <w:rFonts w:ascii="Calibri" w:eastAsia="Calibri" w:hAnsi="Calibri" w:cs="Calibri"/>
          <w:sz w:val="22"/>
          <w:szCs w:val="22"/>
        </w:rPr>
        <w:t>C4</w:t>
      </w:r>
      <w:r w:rsidR="004C30B1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spacing w:val="1"/>
          <w:sz w:val="22"/>
          <w:szCs w:val="22"/>
        </w:rPr>
        <w:t>P</w:t>
      </w:r>
      <w:r w:rsidR="004C30B1">
        <w:rPr>
          <w:rFonts w:ascii="Calibri" w:eastAsia="Calibri" w:hAnsi="Calibri" w:cs="Calibri"/>
          <w:sz w:val="22"/>
          <w:szCs w:val="22"/>
        </w:rPr>
        <w:t>red</w:t>
      </w:r>
      <w:r w:rsidR="004C30B1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4C30B1">
        <w:rPr>
          <w:rFonts w:ascii="Calibri" w:eastAsia="Calibri" w:hAnsi="Calibri" w:cs="Calibri"/>
          <w:sz w:val="22"/>
          <w:szCs w:val="22"/>
        </w:rPr>
        <w:t>s</w:t>
      </w:r>
      <w:r w:rsidR="004C30B1">
        <w:rPr>
          <w:rFonts w:ascii="Calibri" w:eastAsia="Calibri" w:hAnsi="Calibri" w:cs="Calibri"/>
          <w:spacing w:val="-3"/>
          <w:sz w:val="22"/>
          <w:szCs w:val="22"/>
        </w:rPr>
        <w:t>p</w:t>
      </w:r>
      <w:r w:rsidR="004C30B1">
        <w:rPr>
          <w:rFonts w:ascii="Calibri" w:eastAsia="Calibri" w:hAnsi="Calibri" w:cs="Calibri"/>
          <w:spacing w:val="1"/>
          <w:sz w:val="22"/>
          <w:szCs w:val="22"/>
        </w:rPr>
        <w:t>o</w:t>
      </w:r>
      <w:r w:rsidR="004C30B1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4C30B1">
        <w:rPr>
          <w:rFonts w:ascii="Calibri" w:eastAsia="Calibri" w:hAnsi="Calibri" w:cs="Calibri"/>
          <w:sz w:val="22"/>
          <w:szCs w:val="22"/>
        </w:rPr>
        <w:t>e</w:t>
      </w:r>
      <w:r w:rsidR="004C30B1"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spacing w:val="-1"/>
          <w:sz w:val="22"/>
          <w:szCs w:val="22"/>
        </w:rPr>
        <w:t>un</w:t>
      </w:r>
      <w:r w:rsidR="004C30B1">
        <w:rPr>
          <w:rFonts w:ascii="Calibri" w:eastAsia="Calibri" w:hAnsi="Calibri" w:cs="Calibri"/>
          <w:sz w:val="22"/>
          <w:szCs w:val="22"/>
        </w:rPr>
        <w:t>a</w:t>
      </w:r>
      <w:r w:rsidR="004C30B1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spacing w:val="1"/>
          <w:sz w:val="22"/>
          <w:szCs w:val="22"/>
        </w:rPr>
        <w:t>o</w:t>
      </w:r>
      <w:r w:rsidR="004C30B1">
        <w:rPr>
          <w:rFonts w:ascii="Calibri" w:eastAsia="Calibri" w:hAnsi="Calibri" w:cs="Calibri"/>
          <w:sz w:val="22"/>
          <w:szCs w:val="22"/>
        </w:rPr>
        <w:t>f</w:t>
      </w:r>
      <w:r w:rsidR="004C30B1">
        <w:rPr>
          <w:rFonts w:ascii="Calibri" w:eastAsia="Calibri" w:hAnsi="Calibri" w:cs="Calibri"/>
          <w:spacing w:val="-3"/>
          <w:sz w:val="22"/>
          <w:szCs w:val="22"/>
        </w:rPr>
        <w:t>f</w:t>
      </w:r>
      <w:r w:rsidR="004C30B1">
        <w:rPr>
          <w:rFonts w:ascii="Calibri" w:eastAsia="Calibri" w:hAnsi="Calibri" w:cs="Calibri"/>
          <w:sz w:val="22"/>
          <w:szCs w:val="22"/>
        </w:rPr>
        <w:t>erta</w:t>
      </w:r>
      <w:r w:rsidR="004C30B1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4C30B1">
        <w:rPr>
          <w:rFonts w:ascii="Calibri" w:eastAsia="Calibri" w:hAnsi="Calibri" w:cs="Calibri"/>
          <w:sz w:val="22"/>
          <w:szCs w:val="22"/>
        </w:rPr>
        <w:t>i</w:t>
      </w:r>
      <w:r w:rsidR="004C30B1"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4C30B1">
        <w:rPr>
          <w:rFonts w:ascii="Calibri" w:eastAsia="Calibri" w:hAnsi="Calibri" w:cs="Calibri"/>
          <w:sz w:val="22"/>
          <w:szCs w:val="22"/>
        </w:rPr>
        <w:t>r</w:t>
      </w:r>
      <w:r w:rsidR="004C30B1">
        <w:rPr>
          <w:rFonts w:ascii="Calibri" w:eastAsia="Calibri" w:hAnsi="Calibri" w:cs="Calibri"/>
          <w:spacing w:val="1"/>
          <w:sz w:val="22"/>
          <w:szCs w:val="22"/>
        </w:rPr>
        <w:t>o</w:t>
      </w:r>
      <w:r w:rsidR="004C30B1">
        <w:rPr>
          <w:rFonts w:ascii="Calibri" w:eastAsia="Calibri" w:hAnsi="Calibri" w:cs="Calibri"/>
          <w:spacing w:val="-1"/>
          <w:sz w:val="22"/>
          <w:szCs w:val="22"/>
        </w:rPr>
        <w:t>do</w:t>
      </w:r>
      <w:r w:rsidR="004C30B1">
        <w:rPr>
          <w:rFonts w:ascii="Calibri" w:eastAsia="Calibri" w:hAnsi="Calibri" w:cs="Calibri"/>
          <w:sz w:val="22"/>
          <w:szCs w:val="22"/>
        </w:rPr>
        <w:t>t</w:t>
      </w:r>
      <w:r w:rsidR="004C30B1">
        <w:rPr>
          <w:rFonts w:ascii="Calibri" w:eastAsia="Calibri" w:hAnsi="Calibri" w:cs="Calibri"/>
          <w:spacing w:val="1"/>
          <w:sz w:val="22"/>
          <w:szCs w:val="22"/>
        </w:rPr>
        <w:t>t</w:t>
      </w:r>
      <w:r w:rsidR="004C30B1">
        <w:rPr>
          <w:rFonts w:ascii="Calibri" w:eastAsia="Calibri" w:hAnsi="Calibri" w:cs="Calibri"/>
          <w:spacing w:val="3"/>
          <w:sz w:val="22"/>
          <w:szCs w:val="22"/>
        </w:rPr>
        <w:t>i</w:t>
      </w:r>
      <w:r w:rsidR="004C30B1">
        <w:rPr>
          <w:rFonts w:ascii="Calibri" w:eastAsia="Calibri" w:hAnsi="Calibri" w:cs="Calibri"/>
          <w:sz w:val="22"/>
          <w:szCs w:val="22"/>
        </w:rPr>
        <w:t>,</w:t>
      </w:r>
      <w:r w:rsidR="004C30B1"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C0C0C"/>
          <w:spacing w:val="-3"/>
          <w:sz w:val="21"/>
          <w:szCs w:val="21"/>
        </w:rPr>
        <w:t>s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e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r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vizi</w:t>
      </w:r>
      <w:r w:rsidR="004C30B1">
        <w:rPr>
          <w:rFonts w:ascii="Calibri" w:eastAsia="Calibri" w:hAnsi="Calibri" w:cs="Calibri"/>
          <w:color w:val="0C0C0C"/>
          <w:spacing w:val="4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e</w:t>
      </w:r>
      <w:r w:rsidR="004C30B1">
        <w:rPr>
          <w:rFonts w:ascii="Calibri" w:eastAsia="Calibri" w:hAnsi="Calibri" w:cs="Calibri"/>
          <w:color w:val="0C0C0C"/>
          <w:spacing w:val="4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m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enù c</w:t>
      </w:r>
      <w:r w:rsidR="004C30B1">
        <w:rPr>
          <w:rFonts w:ascii="Calibri" w:eastAsia="Calibri" w:hAnsi="Calibri" w:cs="Calibri"/>
          <w:color w:val="0C0C0C"/>
          <w:spacing w:val="-2"/>
          <w:sz w:val="21"/>
          <w:szCs w:val="21"/>
        </w:rPr>
        <w:t>o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e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r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e</w:t>
      </w:r>
      <w:r w:rsidR="004C30B1">
        <w:rPr>
          <w:rFonts w:ascii="Calibri" w:eastAsia="Calibri" w:hAnsi="Calibri" w:cs="Calibri"/>
          <w:color w:val="0C0C0C"/>
          <w:spacing w:val="-3"/>
          <w:sz w:val="21"/>
          <w:szCs w:val="21"/>
        </w:rPr>
        <w:t>n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pacing w:val="5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c</w:t>
      </w:r>
      <w:r w:rsidR="004C30B1">
        <w:rPr>
          <w:rFonts w:ascii="Calibri" w:eastAsia="Calibri" w:hAnsi="Calibri" w:cs="Calibri"/>
          <w:color w:val="0C0C0C"/>
          <w:spacing w:val="-2"/>
          <w:sz w:val="21"/>
          <w:szCs w:val="21"/>
        </w:rPr>
        <w:t>o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n</w:t>
      </w:r>
      <w:r w:rsidR="004C30B1">
        <w:rPr>
          <w:rFonts w:ascii="Calibri" w:eastAsia="Calibri" w:hAnsi="Calibri" w:cs="Calibri"/>
          <w:color w:val="0C0C0C"/>
          <w:spacing w:val="3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il</w:t>
      </w:r>
      <w:r w:rsidR="004C30B1">
        <w:rPr>
          <w:rFonts w:ascii="Calibri" w:eastAsia="Calibri" w:hAnsi="Calibri" w:cs="Calibri"/>
          <w:color w:val="0C0C0C"/>
          <w:spacing w:val="5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c</w:t>
      </w:r>
      <w:r w:rsidR="004C30B1">
        <w:rPr>
          <w:rFonts w:ascii="Calibri" w:eastAsia="Calibri" w:hAnsi="Calibri" w:cs="Calibri"/>
          <w:color w:val="0C0C0C"/>
          <w:spacing w:val="-2"/>
          <w:sz w:val="21"/>
          <w:szCs w:val="21"/>
        </w:rPr>
        <w:t>o</w:t>
      </w:r>
      <w:r w:rsidR="004C30B1">
        <w:rPr>
          <w:rFonts w:ascii="Calibri" w:eastAsia="Calibri" w:hAnsi="Calibri" w:cs="Calibri"/>
          <w:color w:val="0C0C0C"/>
          <w:spacing w:val="-3"/>
          <w:sz w:val="21"/>
          <w:szCs w:val="21"/>
        </w:rPr>
        <w:t>n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e</w:t>
      </w:r>
      <w:r w:rsidR="004C30B1">
        <w:rPr>
          <w:rFonts w:ascii="Calibri" w:eastAsia="Calibri" w:hAnsi="Calibri" w:cs="Calibri"/>
          <w:color w:val="0C0C0C"/>
          <w:spacing w:val="-3"/>
          <w:sz w:val="21"/>
          <w:szCs w:val="21"/>
        </w:rPr>
        <w:t>s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o</w:t>
      </w:r>
      <w:r w:rsidR="004C30B1">
        <w:rPr>
          <w:rFonts w:ascii="Calibri" w:eastAsia="Calibri" w:hAnsi="Calibri" w:cs="Calibri"/>
          <w:color w:val="0C0C0C"/>
          <w:spacing w:val="3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e</w:t>
      </w:r>
      <w:r w:rsidR="004C30B1">
        <w:rPr>
          <w:rFonts w:ascii="Calibri" w:eastAsia="Calibri" w:hAnsi="Calibri" w:cs="Calibri"/>
          <w:color w:val="0C0C0C"/>
          <w:spacing w:val="10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</w:t>
      </w:r>
      <w:r w:rsidR="004C30B1"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i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t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r</w:t>
      </w:r>
      <w:r w:rsidR="004C30B1"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ti</w:t>
      </w:r>
      <w:r w:rsidR="004C30B1"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o</w:t>
      </w:r>
      <w:r w:rsidR="004C30B1"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pacing w:val="-3"/>
          <w:sz w:val="22"/>
          <w:szCs w:val="22"/>
        </w:rPr>
        <w:t>l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</w:t>
      </w:r>
      <w:r w:rsidR="004C30B1"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si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>ge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 w:rsidR="004C30B1">
        <w:rPr>
          <w:rFonts w:ascii="Calibri" w:eastAsia="Calibri" w:hAnsi="Calibri" w:cs="Calibri"/>
          <w:color w:val="000000"/>
          <w:spacing w:val="-3"/>
          <w:sz w:val="22"/>
          <w:szCs w:val="22"/>
        </w:rPr>
        <w:t>z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ella</w:t>
      </w:r>
      <w:r w:rsidR="004C30B1"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clie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 w:rsidR="004C30B1"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ela,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c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 xml:space="preserve">n 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art</w:t>
      </w:r>
      <w:r w:rsidR="004C30B1">
        <w:rPr>
          <w:rFonts w:ascii="Calibri" w:eastAsia="Calibri" w:hAnsi="Calibri" w:cs="Calibri"/>
          <w:color w:val="000000"/>
          <w:spacing w:val="-3"/>
          <w:sz w:val="22"/>
          <w:szCs w:val="22"/>
        </w:rPr>
        <w:t>i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c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la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</w:t>
      </w:r>
      <w:r w:rsidR="004C30B1"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a</w:t>
      </w:r>
      <w:r w:rsidR="004C30B1"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t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nz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i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</w:t>
      </w:r>
      <w:r w:rsidR="004C30B1"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a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sp</w:t>
      </w:r>
      <w:r w:rsidR="004C30B1">
        <w:rPr>
          <w:rFonts w:ascii="Calibri" w:eastAsia="Calibri" w:hAnsi="Calibri" w:cs="Calibri"/>
          <w:color w:val="000000"/>
          <w:spacing w:val="-3"/>
          <w:sz w:val="22"/>
          <w:szCs w:val="22"/>
        </w:rPr>
        <w:t>e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cifici</w:t>
      </w:r>
      <w:r w:rsidR="004C30B1"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reg</w:t>
      </w:r>
      <w:r w:rsidR="004C30B1">
        <w:rPr>
          <w:rFonts w:ascii="Calibri" w:eastAsia="Calibri" w:hAnsi="Calibri" w:cs="Calibri"/>
          <w:color w:val="000000"/>
          <w:spacing w:val="-3"/>
          <w:sz w:val="22"/>
          <w:szCs w:val="22"/>
        </w:rPr>
        <w:t>i</w:t>
      </w:r>
      <w:r w:rsidR="004C30B1">
        <w:rPr>
          <w:rFonts w:ascii="Calibri" w:eastAsia="Calibri" w:hAnsi="Calibri" w:cs="Calibri"/>
          <w:color w:val="000000"/>
          <w:spacing w:val="5"/>
          <w:sz w:val="22"/>
          <w:szCs w:val="22"/>
        </w:rPr>
        <w:t>m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i</w:t>
      </w:r>
      <w:r w:rsidR="004C30B1"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 w:rsidR="004C30B1">
        <w:rPr>
          <w:rFonts w:ascii="Calibri" w:eastAsia="Calibri" w:hAnsi="Calibri" w:cs="Calibri"/>
          <w:color w:val="000000"/>
          <w:spacing w:val="-3"/>
          <w:sz w:val="22"/>
          <w:szCs w:val="22"/>
        </w:rPr>
        <w:t>i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 w:rsidR="004C30B1">
        <w:rPr>
          <w:rFonts w:ascii="Calibri" w:eastAsia="Calibri" w:hAnsi="Calibri" w:cs="Calibri"/>
          <w:color w:val="000000"/>
          <w:spacing w:val="-3"/>
          <w:sz w:val="22"/>
          <w:szCs w:val="22"/>
        </w:rPr>
        <w:t>i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ci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</w:t>
      </w:r>
      <w:r w:rsidR="004C30B1"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</w:t>
      </w:r>
      <w:r w:rsidR="004C30B1">
        <w:rPr>
          <w:rFonts w:ascii="Calibri" w:eastAsia="Calibri" w:hAnsi="Calibri" w:cs="Calibri"/>
          <w:color w:val="000000"/>
          <w:spacing w:val="2"/>
          <w:sz w:val="22"/>
          <w:szCs w:val="22"/>
        </w:rPr>
        <w:t>l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l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'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t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ica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ella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 w:rsidR="004C30B1"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rre</w:t>
      </w:r>
      <w:r w:rsidR="004C30B1"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ta al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enta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 w:rsidR="004C30B1">
        <w:rPr>
          <w:rFonts w:ascii="Calibri" w:eastAsia="Calibri" w:hAnsi="Calibri" w:cs="Calibri"/>
          <w:color w:val="000000"/>
          <w:spacing w:val="-3"/>
          <w:sz w:val="22"/>
          <w:szCs w:val="22"/>
        </w:rPr>
        <w:t>i</w:t>
      </w:r>
      <w:r w:rsidR="004C30B1"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 w:rsidR="004C30B1"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 w:rsidR="004C30B1">
        <w:rPr>
          <w:rFonts w:ascii="Calibri" w:eastAsia="Calibri" w:hAnsi="Calibri" w:cs="Calibri"/>
          <w:color w:val="000000"/>
          <w:sz w:val="22"/>
          <w:szCs w:val="22"/>
        </w:rPr>
        <w:t>e,</w:t>
      </w:r>
      <w:r w:rsidR="004C30B1"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p</w:t>
      </w:r>
      <w:r w:rsidR="004C30B1">
        <w:rPr>
          <w:rFonts w:ascii="Calibri" w:eastAsia="Calibri" w:hAnsi="Calibri" w:cs="Calibri"/>
          <w:color w:val="0C0C0C"/>
          <w:spacing w:val="-3"/>
          <w:sz w:val="21"/>
          <w:szCs w:val="21"/>
        </w:rPr>
        <w:t>e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r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s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eguen</w:t>
      </w:r>
      <w:r w:rsidR="004C30B1">
        <w:rPr>
          <w:rFonts w:ascii="Calibri" w:eastAsia="Calibri" w:hAnsi="Calibri" w:cs="Calibri"/>
          <w:color w:val="0C0C0C"/>
          <w:spacing w:val="-4"/>
          <w:sz w:val="21"/>
          <w:szCs w:val="21"/>
        </w:rPr>
        <w:t>d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o</w:t>
      </w:r>
      <w:r w:rsidR="004C30B1">
        <w:rPr>
          <w:rFonts w:ascii="Calibri" w:eastAsia="Calibri" w:hAnsi="Calibri" w:cs="Calibri"/>
          <w:color w:val="0C0C0C"/>
          <w:spacing w:val="2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o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b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e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t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v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pacing w:val="2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di</w:t>
      </w:r>
      <w:r w:rsidR="004C30B1">
        <w:rPr>
          <w:rFonts w:ascii="Calibri" w:eastAsia="Calibri" w:hAnsi="Calibri" w:cs="Calibri"/>
          <w:color w:val="0C0C0C"/>
          <w:spacing w:val="2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q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u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a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l</w:t>
      </w:r>
      <w:r w:rsidR="004C30B1">
        <w:rPr>
          <w:rFonts w:ascii="Calibri" w:eastAsia="Calibri" w:hAnsi="Calibri" w:cs="Calibri"/>
          <w:color w:val="0C0C0C"/>
          <w:spacing w:val="-3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à,</w:t>
      </w:r>
      <w:r w:rsidR="004C30B1">
        <w:rPr>
          <w:rFonts w:ascii="Calibri" w:eastAsia="Calibri" w:hAnsi="Calibri" w:cs="Calibri"/>
          <w:color w:val="0C0C0C"/>
          <w:spacing w:val="3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pacing w:val="-2"/>
          <w:sz w:val="21"/>
          <w:szCs w:val="21"/>
        </w:rPr>
        <w:t>r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edd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 w:rsidR="004C30B1">
        <w:rPr>
          <w:rFonts w:ascii="Calibri" w:eastAsia="Calibri" w:hAnsi="Calibri" w:cs="Calibri"/>
          <w:color w:val="0C0C0C"/>
          <w:spacing w:val="-3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vi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à e</w:t>
      </w:r>
      <w:r w:rsidR="004C30B1">
        <w:rPr>
          <w:rFonts w:ascii="Calibri" w:eastAsia="Calibri" w:hAnsi="Calibri" w:cs="Calibri"/>
          <w:color w:val="0C0C0C"/>
          <w:spacing w:val="3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f</w:t>
      </w:r>
      <w:r w:rsidR="004C30B1">
        <w:rPr>
          <w:rFonts w:ascii="Calibri" w:eastAsia="Calibri" w:hAnsi="Calibri" w:cs="Calibri"/>
          <w:color w:val="0C0C0C"/>
          <w:spacing w:val="-2"/>
          <w:sz w:val="21"/>
          <w:szCs w:val="21"/>
        </w:rPr>
        <w:t>a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vor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e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n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d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o</w:t>
      </w:r>
      <w:r w:rsidR="004C30B1">
        <w:rPr>
          <w:rFonts w:ascii="Calibri" w:eastAsia="Calibri" w:hAnsi="Calibri" w:cs="Calibri"/>
          <w:color w:val="0C0C0C"/>
          <w:spacing w:val="2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la</w:t>
      </w:r>
      <w:r w:rsidR="004C30B1">
        <w:rPr>
          <w:rFonts w:ascii="Calibri" w:eastAsia="Calibri" w:hAnsi="Calibri" w:cs="Calibri"/>
          <w:color w:val="0C0C0C"/>
          <w:spacing w:val="2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d</w:t>
      </w:r>
      <w:r w:rsidR="004C30B1">
        <w:rPr>
          <w:rFonts w:ascii="Calibri" w:eastAsia="Calibri" w:hAnsi="Calibri" w:cs="Calibri"/>
          <w:color w:val="0C0C0C"/>
          <w:spacing w:val="-3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f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f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u</w:t>
      </w:r>
      <w:r w:rsidR="004C30B1">
        <w:rPr>
          <w:rFonts w:ascii="Calibri" w:eastAsia="Calibri" w:hAnsi="Calibri" w:cs="Calibri"/>
          <w:color w:val="0C0C0C"/>
          <w:spacing w:val="-2"/>
          <w:sz w:val="21"/>
          <w:szCs w:val="21"/>
        </w:rPr>
        <w:t>s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o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ne</w:t>
      </w:r>
      <w:r w:rsidR="004C30B1">
        <w:rPr>
          <w:rFonts w:ascii="Calibri" w:eastAsia="Calibri" w:hAnsi="Calibri" w:cs="Calibri"/>
          <w:color w:val="0C0C0C"/>
          <w:spacing w:val="3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di</w:t>
      </w:r>
      <w:r w:rsidR="004C30B1">
        <w:rPr>
          <w:rFonts w:ascii="Calibri" w:eastAsia="Calibri" w:hAnsi="Calibri" w:cs="Calibri"/>
          <w:color w:val="0C0C0C"/>
          <w:spacing w:val="2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a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b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u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d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n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i e</w:t>
      </w:r>
      <w:r w:rsidR="004C30B1">
        <w:rPr>
          <w:rFonts w:ascii="Calibri" w:eastAsia="Calibri" w:hAnsi="Calibri" w:cs="Calibri"/>
          <w:color w:val="0C0C0C"/>
          <w:spacing w:val="3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s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l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pacing w:val="2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di</w:t>
      </w:r>
      <w:r w:rsidR="004C30B1">
        <w:rPr>
          <w:rFonts w:ascii="Calibri" w:eastAsia="Calibri" w:hAnsi="Calibri" w:cs="Calibri"/>
          <w:color w:val="0C0C0C"/>
          <w:spacing w:val="2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v</w:t>
      </w:r>
      <w:r w:rsidR="004C30B1">
        <w:rPr>
          <w:rFonts w:ascii="Calibri" w:eastAsia="Calibri" w:hAnsi="Calibri" w:cs="Calibri"/>
          <w:color w:val="0C0C0C"/>
          <w:spacing w:val="-5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t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 xml:space="preserve">a 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sos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en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b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li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e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 xml:space="preserve"> 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equ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l</w:t>
      </w:r>
      <w:r w:rsidR="004C30B1">
        <w:rPr>
          <w:rFonts w:ascii="Calibri" w:eastAsia="Calibri" w:hAnsi="Calibri" w:cs="Calibri"/>
          <w:color w:val="0C0C0C"/>
          <w:spacing w:val="-1"/>
          <w:sz w:val="21"/>
          <w:szCs w:val="21"/>
        </w:rPr>
        <w:t>i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br</w:t>
      </w:r>
      <w:r w:rsidR="004C30B1">
        <w:rPr>
          <w:rFonts w:ascii="Calibri" w:eastAsia="Calibri" w:hAnsi="Calibri" w:cs="Calibri"/>
          <w:color w:val="0C0C0C"/>
          <w:spacing w:val="-3"/>
          <w:sz w:val="21"/>
          <w:szCs w:val="21"/>
        </w:rPr>
        <w:t>a</w:t>
      </w:r>
      <w:r w:rsidR="004C30B1"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 w:rsidR="004C30B1">
        <w:rPr>
          <w:rFonts w:ascii="Calibri" w:eastAsia="Calibri" w:hAnsi="Calibri" w:cs="Calibri"/>
          <w:color w:val="0C0C0C"/>
          <w:sz w:val="21"/>
          <w:szCs w:val="21"/>
        </w:rPr>
        <w:t>i</w:t>
      </w:r>
    </w:p>
    <w:p w:rsidR="004948AC" w:rsidRDefault="004948AC">
      <w:pPr>
        <w:spacing w:before="7" w:line="180" w:lineRule="exact"/>
        <w:rPr>
          <w:sz w:val="19"/>
          <w:szCs w:val="19"/>
        </w:rPr>
      </w:pPr>
    </w:p>
    <w:p w:rsidR="004948AC" w:rsidRDefault="004C30B1">
      <w:pPr>
        <w:spacing w:line="276" w:lineRule="auto"/>
        <w:ind w:left="226" w:right="81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2"/>
          <w:szCs w:val="22"/>
        </w:rPr>
        <w:t>C6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fferta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che sia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esi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sti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ieri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che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isiti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stri siti,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renti cult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scri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 reli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color w:val="0C0C0C"/>
          <w:sz w:val="21"/>
          <w:szCs w:val="21"/>
        </w:rPr>
        <w:t>u</w:t>
      </w:r>
      <w:r>
        <w:rPr>
          <w:rFonts w:ascii="Calibri" w:eastAsia="Calibri" w:hAnsi="Calibri" w:cs="Calibri"/>
          <w:color w:val="0C0C0C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color w:val="0C0C0C"/>
          <w:sz w:val="21"/>
          <w:szCs w:val="21"/>
        </w:rPr>
        <w:t>e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pacing w:val="-3"/>
          <w:sz w:val="21"/>
          <w:szCs w:val="21"/>
        </w:rPr>
        <w:t>l</w:t>
      </w:r>
      <w:r>
        <w:rPr>
          <w:rFonts w:ascii="Calibri" w:eastAsia="Calibri" w:hAnsi="Calibri" w:cs="Calibri"/>
          <w:color w:val="0C0C0C"/>
          <w:sz w:val="21"/>
          <w:szCs w:val="21"/>
        </w:rPr>
        <w:t>e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>fa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color w:val="0C0C0C"/>
          <w:sz w:val="21"/>
          <w:szCs w:val="21"/>
        </w:rPr>
        <w:t xml:space="preserve">i 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C0C0C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color w:val="0C0C0C"/>
          <w:sz w:val="21"/>
          <w:szCs w:val="21"/>
        </w:rPr>
        <w:t>l c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color w:val="0C0C0C"/>
          <w:sz w:val="21"/>
          <w:szCs w:val="21"/>
        </w:rPr>
        <w:t>c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color w:val="0C0C0C"/>
          <w:sz w:val="21"/>
          <w:szCs w:val="21"/>
        </w:rPr>
        <w:t>o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>c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color w:val="0C0C0C"/>
          <w:sz w:val="21"/>
          <w:szCs w:val="21"/>
        </w:rPr>
        <w:t>ie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color w:val="0C0C0C"/>
          <w:sz w:val="21"/>
          <w:szCs w:val="21"/>
        </w:rPr>
        <w:t>e</w:t>
      </w:r>
      <w:r>
        <w:rPr>
          <w:rFonts w:ascii="Calibri" w:eastAsia="Calibri" w:hAnsi="Calibri" w:cs="Calibri"/>
          <w:color w:val="0C0C0C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 xml:space="preserve">nel 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co</w:t>
      </w:r>
      <w:r>
        <w:rPr>
          <w:rFonts w:ascii="Calibri" w:eastAsia="Calibri" w:hAnsi="Calibri" w:cs="Calibri"/>
          <w:color w:val="0C0C0C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color w:val="0C0C0C"/>
          <w:sz w:val="21"/>
          <w:szCs w:val="21"/>
        </w:rPr>
        <w:t>e</w:t>
      </w:r>
      <w:r>
        <w:rPr>
          <w:rFonts w:ascii="Calibri" w:eastAsia="Calibri" w:hAnsi="Calibri" w:cs="Calibri"/>
          <w:color w:val="0C0C0C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color w:val="0C0C0C"/>
          <w:sz w:val="21"/>
          <w:szCs w:val="21"/>
        </w:rPr>
        <w:t>o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>pr</w:t>
      </w:r>
      <w:r>
        <w:rPr>
          <w:rFonts w:ascii="Calibri" w:eastAsia="Calibri" w:hAnsi="Calibri" w:cs="Calibri"/>
          <w:color w:val="0C0C0C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f</w:t>
      </w:r>
      <w:r>
        <w:rPr>
          <w:rFonts w:ascii="Calibri" w:eastAsia="Calibri" w:hAnsi="Calibri" w:cs="Calibri"/>
          <w:color w:val="0C0C0C"/>
          <w:sz w:val="21"/>
          <w:szCs w:val="21"/>
        </w:rPr>
        <w:t>es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color w:val="0C0C0C"/>
          <w:sz w:val="21"/>
          <w:szCs w:val="21"/>
        </w:rPr>
        <w:t>i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color w:val="0C0C0C"/>
          <w:sz w:val="21"/>
          <w:szCs w:val="21"/>
        </w:rPr>
        <w:t>n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color w:val="0C0C0C"/>
          <w:sz w:val="21"/>
          <w:szCs w:val="21"/>
        </w:rPr>
        <w:t>le,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>a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color w:val="0C0C0C"/>
          <w:sz w:val="21"/>
          <w:szCs w:val="21"/>
        </w:rPr>
        <w:t>p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color w:val="0C0C0C"/>
          <w:sz w:val="21"/>
          <w:szCs w:val="21"/>
        </w:rPr>
        <w:t>i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color w:val="0C0C0C"/>
          <w:sz w:val="21"/>
          <w:szCs w:val="21"/>
        </w:rPr>
        <w:t>a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C0C0C"/>
          <w:sz w:val="21"/>
          <w:szCs w:val="21"/>
        </w:rPr>
        <w:t>do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>le</w:t>
      </w:r>
      <w:r>
        <w:rPr>
          <w:rFonts w:ascii="Calibri" w:eastAsia="Calibri" w:hAnsi="Calibri" w:cs="Calibri"/>
          <w:color w:val="0C0C0C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color w:val="0C0C0C"/>
          <w:sz w:val="21"/>
          <w:szCs w:val="21"/>
        </w:rPr>
        <w:t>e</w:t>
      </w:r>
      <w:r>
        <w:rPr>
          <w:rFonts w:ascii="Calibri" w:eastAsia="Calibri" w:hAnsi="Calibri" w:cs="Calibri"/>
          <w:color w:val="0C0C0C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color w:val="0C0C0C"/>
          <w:sz w:val="21"/>
          <w:szCs w:val="21"/>
        </w:rPr>
        <w:t>n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color w:val="0C0C0C"/>
          <w:sz w:val="21"/>
          <w:szCs w:val="21"/>
        </w:rPr>
        <w:t>c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color w:val="0C0C0C"/>
          <w:sz w:val="21"/>
          <w:szCs w:val="21"/>
        </w:rPr>
        <w:t>e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>di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>c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om</w:t>
      </w:r>
      <w:r>
        <w:rPr>
          <w:rFonts w:ascii="Calibri" w:eastAsia="Calibri" w:hAnsi="Calibri" w:cs="Calibri"/>
          <w:color w:val="0C0C0C"/>
          <w:sz w:val="21"/>
          <w:szCs w:val="21"/>
        </w:rPr>
        <w:t>u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C0C0C"/>
          <w:sz w:val="21"/>
          <w:szCs w:val="21"/>
        </w:rPr>
        <w:t>i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color w:val="0C0C0C"/>
          <w:sz w:val="21"/>
          <w:szCs w:val="21"/>
        </w:rPr>
        <w:t>azi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color w:val="0C0C0C"/>
          <w:sz w:val="21"/>
          <w:szCs w:val="21"/>
        </w:rPr>
        <w:t>ne</w:t>
      </w:r>
      <w:r>
        <w:rPr>
          <w:rFonts w:ascii="Calibri" w:eastAsia="Calibri" w:hAnsi="Calibri" w:cs="Calibri"/>
          <w:color w:val="0C0C0C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>p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color w:val="0C0C0C"/>
          <w:sz w:val="21"/>
          <w:szCs w:val="21"/>
        </w:rPr>
        <w:t xml:space="preserve">ù </w:t>
      </w:r>
      <w:r>
        <w:rPr>
          <w:rFonts w:ascii="Calibri" w:eastAsia="Calibri" w:hAnsi="Calibri" w:cs="Calibri"/>
          <w:color w:val="0C0C0C"/>
          <w:spacing w:val="-3"/>
          <w:sz w:val="21"/>
          <w:szCs w:val="21"/>
        </w:rPr>
        <w:t>i</w:t>
      </w:r>
      <w:r>
        <w:rPr>
          <w:rFonts w:ascii="Calibri" w:eastAsia="Calibri" w:hAnsi="Calibri" w:cs="Calibri"/>
          <w:color w:val="0C0C0C"/>
          <w:sz w:val="21"/>
          <w:szCs w:val="21"/>
        </w:rPr>
        <w:t>d</w:t>
      </w:r>
      <w:r>
        <w:rPr>
          <w:rFonts w:ascii="Calibri" w:eastAsia="Calibri" w:hAnsi="Calibri" w:cs="Calibri"/>
          <w:color w:val="0C0C0C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color w:val="0C0C0C"/>
          <w:sz w:val="21"/>
          <w:szCs w:val="21"/>
        </w:rPr>
        <w:t>nee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C0C0C"/>
          <w:sz w:val="21"/>
          <w:szCs w:val="21"/>
        </w:rPr>
        <w:t xml:space="preserve">ed </w:t>
      </w:r>
      <w:r>
        <w:rPr>
          <w:rFonts w:ascii="Calibri" w:eastAsia="Calibri" w:hAnsi="Calibri" w:cs="Calibri"/>
          <w:color w:val="0C0C0C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color w:val="0C0C0C"/>
          <w:sz w:val="21"/>
          <w:szCs w:val="21"/>
        </w:rPr>
        <w:t>ffi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color w:val="0C0C0C"/>
          <w:sz w:val="21"/>
          <w:szCs w:val="21"/>
        </w:rPr>
        <w:t>a</w:t>
      </w:r>
      <w:r>
        <w:rPr>
          <w:rFonts w:ascii="Calibri" w:eastAsia="Calibri" w:hAnsi="Calibri" w:cs="Calibri"/>
          <w:color w:val="0C0C0C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color w:val="0C0C0C"/>
          <w:sz w:val="21"/>
          <w:szCs w:val="21"/>
        </w:rPr>
        <w:t>i</w:t>
      </w:r>
    </w:p>
    <w:p w:rsidR="004948AC" w:rsidRDefault="004948AC">
      <w:pPr>
        <w:spacing w:before="9" w:line="180" w:lineRule="exact"/>
        <w:rPr>
          <w:sz w:val="19"/>
          <w:szCs w:val="19"/>
        </w:rPr>
      </w:pPr>
    </w:p>
    <w:p w:rsidR="004948AC" w:rsidRDefault="004C30B1">
      <w:pPr>
        <w:spacing w:line="274" w:lineRule="auto"/>
        <w:ind w:left="22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C8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uo</w:t>
      </w:r>
      <w:r>
        <w:rPr>
          <w:rFonts w:ascii="Calibri" w:eastAsia="Calibri" w:hAnsi="Calibri" w:cs="Calibri"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ita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erri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le,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rata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ella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ilità,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egia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l'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tili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enti a fil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4948AC" w:rsidRDefault="004948AC">
      <w:pPr>
        <w:spacing w:before="1" w:line="200" w:lineRule="exact"/>
      </w:pPr>
    </w:p>
    <w:p w:rsidR="004948AC" w:rsidRDefault="004C30B1">
      <w:pPr>
        <w:spacing w:line="276" w:lineRule="auto"/>
        <w:ind w:left="226" w:right="8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C1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isce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attr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 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un'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entat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 del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errit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4948AC" w:rsidRDefault="004948AC">
      <w:pPr>
        <w:spacing w:before="8" w:line="140" w:lineRule="exact"/>
        <w:rPr>
          <w:sz w:val="15"/>
          <w:szCs w:val="15"/>
        </w:rPr>
      </w:pPr>
    </w:p>
    <w:p w:rsidR="004948AC" w:rsidRDefault="004C30B1">
      <w:pPr>
        <w:spacing w:line="300" w:lineRule="atLeast"/>
        <w:ind w:left="226" w:right="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siede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al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ella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itaria 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 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a in 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4948AC" w:rsidRDefault="004948AC">
      <w:pPr>
        <w:spacing w:before="3" w:line="180" w:lineRule="exact"/>
        <w:rPr>
          <w:sz w:val="19"/>
          <w:szCs w:val="19"/>
        </w:rPr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C30B1">
      <w:pPr>
        <w:spacing w:before="32"/>
        <w:ind w:left="113" w:right="6483"/>
        <w:jc w:val="both"/>
        <w:rPr>
          <w:sz w:val="22"/>
          <w:szCs w:val="22"/>
        </w:rPr>
      </w:pPr>
      <w:r>
        <w:rPr>
          <w:b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OG</w:t>
      </w:r>
      <w:r>
        <w:rPr>
          <w:b/>
          <w:spacing w:val="-1"/>
          <w:sz w:val="22"/>
          <w:szCs w:val="22"/>
        </w:rPr>
        <w:t>ETTAZ</w:t>
      </w:r>
      <w:r>
        <w:rPr>
          <w:b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O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E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z w:val="22"/>
          <w:szCs w:val="22"/>
        </w:rPr>
        <w:t>DI</w:t>
      </w:r>
      <w:r>
        <w:rPr>
          <w:b/>
          <w:spacing w:val="-3"/>
          <w:sz w:val="22"/>
          <w:szCs w:val="22"/>
        </w:rPr>
        <w:t>D</w:t>
      </w:r>
      <w:r>
        <w:rPr>
          <w:b/>
          <w:spacing w:val="-1"/>
          <w:sz w:val="22"/>
          <w:szCs w:val="22"/>
        </w:rPr>
        <w:t>A</w:t>
      </w:r>
      <w:r>
        <w:rPr>
          <w:b/>
          <w:sz w:val="22"/>
          <w:szCs w:val="22"/>
        </w:rPr>
        <w:t>T</w:t>
      </w:r>
      <w:r>
        <w:rPr>
          <w:b/>
          <w:spacing w:val="-1"/>
          <w:sz w:val="22"/>
          <w:szCs w:val="22"/>
        </w:rPr>
        <w:t>T</w:t>
      </w:r>
      <w:r>
        <w:rPr>
          <w:b/>
          <w:spacing w:val="1"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CA</w:t>
      </w:r>
    </w:p>
    <w:p w:rsidR="004948AC" w:rsidRDefault="004C30B1">
      <w:pPr>
        <w:spacing w:before="38" w:line="275" w:lineRule="auto"/>
        <w:ind w:left="113" w:right="92"/>
        <w:jc w:val="both"/>
        <w:rPr>
          <w:sz w:val="23"/>
          <w:szCs w:val="23"/>
        </w:rPr>
      </w:pP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'</w:t>
      </w:r>
      <w:r>
        <w:rPr>
          <w:spacing w:val="1"/>
          <w:sz w:val="22"/>
          <w:szCs w:val="22"/>
        </w:rPr>
        <w:t>im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anto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a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eg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 Pr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od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-2"/>
          <w:sz w:val="22"/>
          <w:szCs w:val="22"/>
        </w:rPr>
        <w:t>.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gs. 61</w:t>
      </w:r>
      <w:r>
        <w:rPr>
          <w:spacing w:val="1"/>
          <w:sz w:val="22"/>
          <w:szCs w:val="22"/>
        </w:rPr>
        <w:t>/</w:t>
      </w:r>
      <w:r>
        <w:rPr>
          <w:spacing w:val="-2"/>
          <w:sz w:val="22"/>
          <w:szCs w:val="22"/>
        </w:rPr>
        <w:t>2</w:t>
      </w:r>
      <w:r>
        <w:rPr>
          <w:sz w:val="22"/>
          <w:szCs w:val="22"/>
        </w:rPr>
        <w:t>01</w:t>
      </w:r>
      <w:r>
        <w:rPr>
          <w:spacing w:val="-2"/>
          <w:sz w:val="22"/>
          <w:szCs w:val="22"/>
        </w:rPr>
        <w:t>7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 di 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ua</w:t>
      </w:r>
      <w:r>
        <w:rPr>
          <w:spacing w:val="-2"/>
          <w:sz w:val="22"/>
          <w:szCs w:val="22"/>
        </w:rPr>
        <w:t>z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e, </w:t>
      </w:r>
      <w:r>
        <w:rPr>
          <w:spacing w:val="1"/>
          <w:sz w:val="22"/>
          <w:szCs w:val="22"/>
        </w:rPr>
        <w:t>im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one</w:t>
      </w:r>
      <w:r>
        <w:rPr>
          <w:spacing w:val="3"/>
          <w:sz w:val="22"/>
          <w:szCs w:val="22"/>
        </w:rPr>
        <w:t xml:space="preserve"> </w:t>
      </w:r>
      <w:r>
        <w:rPr>
          <w:sz w:val="23"/>
          <w:szCs w:val="23"/>
        </w:rPr>
        <w:t>un</w:t>
      </w:r>
      <w:r>
        <w:rPr>
          <w:spacing w:val="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di</w:t>
      </w:r>
      <w:r>
        <w:rPr>
          <w:spacing w:val="-1"/>
          <w:sz w:val="23"/>
          <w:szCs w:val="23"/>
        </w:rPr>
        <w:t>c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-2"/>
          <w:sz w:val="23"/>
          <w:szCs w:val="23"/>
        </w:rPr>
        <w:t>b</w:t>
      </w:r>
      <w:r>
        <w:rPr>
          <w:sz w:val="23"/>
          <w:szCs w:val="23"/>
        </w:rPr>
        <w:t>i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nto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pacing w:val="-2"/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 xml:space="preserve">tto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tr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d</w:t>
      </w:r>
      <w:r>
        <w:rPr>
          <w:sz w:val="23"/>
          <w:szCs w:val="23"/>
        </w:rPr>
        <w:t>i</w:t>
      </w:r>
      <w:r>
        <w:rPr>
          <w:spacing w:val="1"/>
          <w:sz w:val="23"/>
          <w:szCs w:val="23"/>
        </w:rPr>
        <w:t>z</w:t>
      </w:r>
      <w:r>
        <w:rPr>
          <w:sz w:val="23"/>
          <w:szCs w:val="23"/>
        </w:rPr>
        <w:t>io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impo</w:t>
      </w:r>
      <w:r>
        <w:rPr>
          <w:spacing w:val="-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z</w:t>
      </w:r>
      <w:r>
        <w:rPr>
          <w:sz w:val="23"/>
          <w:szCs w:val="23"/>
        </w:rPr>
        <w:t>ione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a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ta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pacing w:val="11"/>
          <w:sz w:val="23"/>
          <w:szCs w:val="23"/>
        </w:rPr>
        <w:t>u</w:t>
      </w:r>
      <w:r>
        <w:rPr>
          <w:sz w:val="23"/>
          <w:szCs w:val="23"/>
        </w:rPr>
        <w:t>l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di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>p</w:t>
      </w:r>
      <w:r>
        <w:rPr>
          <w:sz w:val="23"/>
          <w:szCs w:val="23"/>
        </w:rPr>
        <w:t>li</w:t>
      </w:r>
      <w:r>
        <w:rPr>
          <w:spacing w:val="-2"/>
          <w:sz w:val="23"/>
          <w:szCs w:val="23"/>
        </w:rPr>
        <w:t>n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,</w:t>
      </w:r>
      <w:r>
        <w:rPr>
          <w:spacing w:val="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pacing w:val="-2"/>
          <w:sz w:val="23"/>
          <w:szCs w:val="23"/>
        </w:rPr>
        <w:t>h</w:t>
      </w:r>
      <w:r>
        <w:rPr>
          <w:sz w:val="23"/>
          <w:szCs w:val="23"/>
        </w:rPr>
        <w:t>e v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ngono r</w:t>
      </w:r>
      <w:r>
        <w:rPr>
          <w:spacing w:val="-1"/>
          <w:sz w:val="23"/>
          <w:szCs w:val="23"/>
        </w:rPr>
        <w:t>i</w:t>
      </w:r>
      <w:r>
        <w:rPr>
          <w:sz w:val="23"/>
          <w:szCs w:val="23"/>
        </w:rPr>
        <w:t>-d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mi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te</w:t>
      </w:r>
      <w:r>
        <w:rPr>
          <w:spacing w:val="-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“</w:t>
      </w:r>
      <w:r>
        <w:rPr>
          <w:b/>
          <w:spacing w:val="-2"/>
          <w:sz w:val="23"/>
          <w:szCs w:val="23"/>
        </w:rPr>
        <w:t>i</w:t>
      </w:r>
      <w:r>
        <w:rPr>
          <w:b/>
          <w:spacing w:val="-1"/>
          <w:sz w:val="23"/>
          <w:szCs w:val="23"/>
        </w:rPr>
        <w:t>ns</w:t>
      </w:r>
      <w:r>
        <w:rPr>
          <w:b/>
          <w:spacing w:val="1"/>
          <w:sz w:val="23"/>
          <w:szCs w:val="23"/>
        </w:rPr>
        <w:t>e</w:t>
      </w:r>
      <w:r>
        <w:rPr>
          <w:b/>
          <w:sz w:val="23"/>
          <w:szCs w:val="23"/>
        </w:rPr>
        <w:t>g</w:t>
      </w:r>
      <w:r>
        <w:rPr>
          <w:b/>
          <w:spacing w:val="-1"/>
          <w:sz w:val="23"/>
          <w:szCs w:val="23"/>
        </w:rPr>
        <w:t>n</w:t>
      </w:r>
      <w:r>
        <w:rPr>
          <w:b/>
          <w:sz w:val="23"/>
          <w:szCs w:val="23"/>
        </w:rPr>
        <w:t>am</w:t>
      </w:r>
      <w:r>
        <w:rPr>
          <w:b/>
          <w:spacing w:val="1"/>
          <w:sz w:val="23"/>
          <w:szCs w:val="23"/>
        </w:rPr>
        <w:t>e</w:t>
      </w:r>
      <w:r>
        <w:rPr>
          <w:b/>
          <w:spacing w:val="-1"/>
          <w:sz w:val="23"/>
          <w:szCs w:val="23"/>
        </w:rPr>
        <w:t>n</w:t>
      </w:r>
      <w:r>
        <w:rPr>
          <w:b/>
          <w:sz w:val="23"/>
          <w:szCs w:val="23"/>
        </w:rPr>
        <w:t>t</w:t>
      </w:r>
      <w:r>
        <w:rPr>
          <w:b/>
          <w:spacing w:val="2"/>
          <w:sz w:val="23"/>
          <w:szCs w:val="23"/>
        </w:rPr>
        <w:t>i</w:t>
      </w:r>
      <w:r>
        <w:rPr>
          <w:b/>
          <w:sz w:val="23"/>
          <w:szCs w:val="23"/>
        </w:rPr>
        <w:t>”.</w:t>
      </w:r>
    </w:p>
    <w:p w:rsidR="004948AC" w:rsidRDefault="004C30B1">
      <w:pPr>
        <w:spacing w:before="3"/>
        <w:ind w:left="113" w:right="92"/>
        <w:jc w:val="both"/>
        <w:rPr>
          <w:sz w:val="23"/>
          <w:szCs w:val="23"/>
        </w:rPr>
        <w:sectPr w:rsidR="004948AC">
          <w:pgSz w:w="11920" w:h="16840"/>
          <w:pgMar w:top="1400" w:right="1000" w:bottom="280" w:left="1020" w:header="720" w:footer="720" w:gutter="0"/>
          <w:cols w:space="720"/>
        </w:sectPr>
      </w:pPr>
      <w:r>
        <w:rPr>
          <w:spacing w:val="1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f</w:t>
      </w:r>
      <w:r>
        <w:rPr>
          <w:sz w:val="23"/>
          <w:szCs w:val="23"/>
        </w:rPr>
        <w:t>in</w:t>
      </w:r>
      <w:r>
        <w:rPr>
          <w:spacing w:val="-2"/>
          <w:sz w:val="23"/>
          <w:szCs w:val="23"/>
        </w:rPr>
        <w:t>i</w:t>
      </w:r>
      <w:r>
        <w:rPr>
          <w:spacing w:val="1"/>
          <w:sz w:val="23"/>
          <w:szCs w:val="23"/>
        </w:rPr>
        <w:t>z</w:t>
      </w:r>
      <w:r>
        <w:rPr>
          <w:sz w:val="23"/>
          <w:szCs w:val="23"/>
        </w:rPr>
        <w:t>io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e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i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obi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ivi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(r</w:t>
      </w:r>
      <w:r>
        <w:rPr>
          <w:spacing w:val="1"/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t</w:t>
      </w:r>
      <w:r>
        <w:rPr>
          <w:spacing w:val="4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i)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di</w:t>
      </w:r>
      <w:r>
        <w:rPr>
          <w:spacing w:val="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p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d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nto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è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1"/>
          <w:sz w:val="23"/>
          <w:szCs w:val="23"/>
        </w:rPr>
        <w:t>a</w:t>
      </w:r>
      <w:r>
        <w:rPr>
          <w:spacing w:val="-3"/>
          <w:sz w:val="23"/>
          <w:szCs w:val="23"/>
        </w:rPr>
        <w:t>s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ta</w:t>
      </w:r>
      <w:r>
        <w:rPr>
          <w:spacing w:val="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mp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t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ze</w:t>
      </w:r>
      <w:r>
        <w:rPr>
          <w:sz w:val="23"/>
          <w:szCs w:val="23"/>
        </w:rPr>
        <w:t>,</w:t>
      </w:r>
      <w:r>
        <w:rPr>
          <w:spacing w:val="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</w:t>
      </w:r>
      <w:r>
        <w:rPr>
          <w:sz w:val="23"/>
          <w:szCs w:val="23"/>
        </w:rPr>
        <w:t>i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le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q</w:t>
      </w:r>
      <w:r>
        <w:rPr>
          <w:spacing w:val="-2"/>
          <w:sz w:val="23"/>
          <w:szCs w:val="23"/>
        </w:rPr>
        <w:t>u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 xml:space="preserve">li è 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vilupp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ta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i</w:t>
      </w:r>
      <w:r>
        <w:rPr>
          <w:spacing w:val="-2"/>
          <w:sz w:val="23"/>
          <w:szCs w:val="23"/>
        </w:rPr>
        <w:t>f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to</w:t>
      </w:r>
      <w:r>
        <w:rPr>
          <w:spacing w:val="-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d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lm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no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due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ss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tur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i.</w:t>
      </w:r>
      <w:r>
        <w:rPr>
          <w:spacing w:val="-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ta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to,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non</w:t>
      </w:r>
      <w:r>
        <w:rPr>
          <w:spacing w:val="-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olo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gli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>n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gn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ono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acc</w:t>
      </w:r>
      <w:r>
        <w:rPr>
          <w:sz w:val="23"/>
          <w:szCs w:val="23"/>
        </w:rPr>
        <w:t>or</w:t>
      </w:r>
      <w:r>
        <w:rPr>
          <w:spacing w:val="-2"/>
          <w:sz w:val="23"/>
          <w:szCs w:val="23"/>
        </w:rPr>
        <w:t>p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 in</w:t>
      </w:r>
      <w:r>
        <w:rPr>
          <w:spacing w:val="2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ss</w:t>
      </w:r>
      <w:r>
        <w:rPr>
          <w:sz w:val="23"/>
          <w:szCs w:val="23"/>
        </w:rPr>
        <w:t>i</w:t>
      </w:r>
      <w:r>
        <w:rPr>
          <w:spacing w:val="2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tur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li,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ma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i</w:t>
      </w:r>
      <w:r>
        <w:rPr>
          <w:spacing w:val="2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ss</w:t>
      </w:r>
      <w:r>
        <w:rPr>
          <w:sz w:val="23"/>
          <w:szCs w:val="23"/>
        </w:rPr>
        <w:t>i</w:t>
      </w:r>
      <w:r>
        <w:rPr>
          <w:spacing w:val="2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ss</w:t>
      </w:r>
      <w:r>
        <w:rPr>
          <w:sz w:val="23"/>
          <w:szCs w:val="23"/>
        </w:rPr>
        <w:t>i</w:t>
      </w:r>
      <w:r>
        <w:rPr>
          <w:spacing w:val="2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pacing w:val="2"/>
          <w:sz w:val="23"/>
          <w:szCs w:val="23"/>
        </w:rPr>
        <w:t>u</w:t>
      </w:r>
      <w:r>
        <w:rPr>
          <w:spacing w:val="1"/>
          <w:sz w:val="23"/>
          <w:szCs w:val="23"/>
        </w:rPr>
        <w:t>lt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li</w:t>
      </w:r>
      <w:r>
        <w:rPr>
          <w:spacing w:val="2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ono</w:t>
      </w:r>
      <w:r>
        <w:rPr>
          <w:spacing w:val="2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p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ti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non</w:t>
      </w:r>
      <w:r>
        <w:rPr>
          <w:spacing w:val="2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24"/>
          <w:sz w:val="23"/>
          <w:szCs w:val="23"/>
        </w:rPr>
        <w:t xml:space="preserve"> </w:t>
      </w:r>
      <w:r>
        <w:rPr>
          <w:sz w:val="23"/>
          <w:szCs w:val="23"/>
        </w:rPr>
        <w:t>qu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nt</w:t>
      </w:r>
      <w:r>
        <w:rPr>
          <w:sz w:val="23"/>
          <w:szCs w:val="23"/>
        </w:rPr>
        <w:t xml:space="preserve">o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em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ci</w:t>
      </w:r>
      <w:r>
        <w:rPr>
          <w:spacing w:val="26"/>
          <w:sz w:val="22"/>
          <w:szCs w:val="22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ggr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g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z</w:t>
      </w:r>
      <w:r>
        <w:rPr>
          <w:sz w:val="23"/>
          <w:szCs w:val="23"/>
        </w:rPr>
        <w:t>io</w:t>
      </w:r>
      <w:r>
        <w:rPr>
          <w:spacing w:val="1"/>
          <w:sz w:val="23"/>
          <w:szCs w:val="23"/>
        </w:rPr>
        <w:t>n</w:t>
      </w:r>
      <w:r>
        <w:rPr>
          <w:sz w:val="23"/>
          <w:szCs w:val="23"/>
        </w:rPr>
        <w:t>i</w:t>
      </w:r>
      <w:r>
        <w:rPr>
          <w:spacing w:val="2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</w:t>
      </w:r>
      <w:r>
        <w:rPr>
          <w:sz w:val="23"/>
          <w:szCs w:val="23"/>
        </w:rPr>
        <w:t>i in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gn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ti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7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m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g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e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,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ma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gio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l</w:t>
      </w:r>
      <w:r>
        <w:rPr>
          <w:spacing w:val="-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</w:t>
      </w:r>
      <w:r>
        <w:rPr>
          <w:sz w:val="23"/>
          <w:szCs w:val="23"/>
        </w:rPr>
        <w:t>ontr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u</w:t>
      </w:r>
      <w:r>
        <w:rPr>
          <w:sz w:val="23"/>
          <w:szCs w:val="23"/>
        </w:rPr>
        <w:t>to</w:t>
      </w:r>
      <w:r>
        <w:rPr>
          <w:spacing w:val="-7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he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po</w:t>
      </w:r>
      <w:r>
        <w:rPr>
          <w:spacing w:val="-1"/>
          <w:sz w:val="23"/>
          <w:szCs w:val="23"/>
        </w:rPr>
        <w:t>ss</w:t>
      </w:r>
      <w:r>
        <w:rPr>
          <w:sz w:val="23"/>
          <w:szCs w:val="23"/>
        </w:rPr>
        <w:t>ono off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ire</w:t>
      </w:r>
      <w:r>
        <w:rPr>
          <w:spacing w:val="-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lo</w:t>
      </w:r>
      <w:r>
        <w:rPr>
          <w:spacing w:val="-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viluppo</w:t>
      </w:r>
      <w:r>
        <w:rPr>
          <w:spacing w:val="-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l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v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ri</w:t>
      </w:r>
      <w:r>
        <w:rPr>
          <w:sz w:val="23"/>
          <w:szCs w:val="23"/>
        </w:rPr>
        <w:t xml:space="preserve">e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om</w:t>
      </w:r>
      <w:r>
        <w:rPr>
          <w:spacing w:val="-2"/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t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ze</w:t>
      </w:r>
      <w:r>
        <w:rPr>
          <w:sz w:val="23"/>
          <w:szCs w:val="23"/>
        </w:rPr>
        <w:t xml:space="preserve">. </w:t>
      </w:r>
      <w:r>
        <w:rPr>
          <w:spacing w:val="1"/>
          <w:sz w:val="23"/>
          <w:szCs w:val="23"/>
        </w:rPr>
        <w:t>È</w:t>
      </w:r>
      <w:r>
        <w:rPr>
          <w:sz w:val="23"/>
          <w:szCs w:val="23"/>
        </w:rPr>
        <w:t>, dunq</w:t>
      </w:r>
      <w:r>
        <w:rPr>
          <w:spacing w:val="-2"/>
          <w:sz w:val="23"/>
          <w:szCs w:val="23"/>
        </w:rPr>
        <w:t>u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,</w:t>
      </w:r>
      <w:r>
        <w:rPr>
          <w:spacing w:val="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1"/>
          <w:sz w:val="23"/>
          <w:szCs w:val="23"/>
        </w:rPr>
        <w:t xml:space="preserve"> c</w:t>
      </w:r>
      <w:r>
        <w:rPr>
          <w:spacing w:val="4"/>
          <w:sz w:val="23"/>
          <w:szCs w:val="23"/>
        </w:rPr>
        <w:t>o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t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z</w:t>
      </w:r>
      <w:r>
        <w:rPr>
          <w:sz w:val="23"/>
          <w:szCs w:val="23"/>
        </w:rPr>
        <w:t>a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il t</w:t>
      </w:r>
      <w:r>
        <w:rPr>
          <w:spacing w:val="2"/>
          <w:sz w:val="23"/>
          <w:szCs w:val="23"/>
        </w:rPr>
        <w:t>r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u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rdo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pr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tti</w:t>
      </w:r>
      <w:r>
        <w:rPr>
          <w:spacing w:val="-2"/>
          <w:sz w:val="23"/>
          <w:szCs w:val="23"/>
        </w:rPr>
        <w:t>v</w:t>
      </w:r>
      <w:r>
        <w:rPr>
          <w:sz w:val="23"/>
          <w:szCs w:val="23"/>
        </w:rPr>
        <w:t>o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di r</w:t>
      </w:r>
      <w:r>
        <w:rPr>
          <w:spacing w:val="1"/>
          <w:sz w:val="23"/>
          <w:szCs w:val="23"/>
        </w:rPr>
        <w:t>i</w:t>
      </w:r>
      <w:r>
        <w:rPr>
          <w:spacing w:val="-2"/>
          <w:sz w:val="23"/>
          <w:szCs w:val="23"/>
        </w:rPr>
        <w:t>f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to, m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e</w:t>
      </w:r>
      <w:r>
        <w:rPr>
          <w:spacing w:val="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</w:t>
      </w:r>
      <w:r>
        <w:rPr>
          <w:sz w:val="23"/>
          <w:szCs w:val="23"/>
        </w:rPr>
        <w:t>ono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ce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z</w:t>
      </w:r>
      <w:r>
        <w:rPr>
          <w:sz w:val="23"/>
          <w:szCs w:val="23"/>
        </w:rPr>
        <w:t>e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 xml:space="preserve">e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bi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ità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ne</w:t>
      </w:r>
      <w:r>
        <w:rPr>
          <w:spacing w:val="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ppr</w:t>
      </w:r>
      <w:r>
        <w:rPr>
          <w:spacing w:val="1"/>
          <w:sz w:val="23"/>
          <w:szCs w:val="23"/>
        </w:rPr>
        <w:t>e</w:t>
      </w:r>
      <w:r>
        <w:rPr>
          <w:spacing w:val="-3"/>
          <w:sz w:val="23"/>
          <w:szCs w:val="23"/>
        </w:rPr>
        <w:t>s</w:t>
      </w:r>
      <w:r>
        <w:rPr>
          <w:spacing w:val="1"/>
          <w:sz w:val="23"/>
          <w:szCs w:val="23"/>
        </w:rPr>
        <w:t>e</w:t>
      </w:r>
      <w:r>
        <w:rPr>
          <w:spacing w:val="2"/>
          <w:sz w:val="23"/>
          <w:szCs w:val="23"/>
        </w:rPr>
        <w:t>n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no 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ti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 xml:space="preserve">/o 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or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.</w:t>
      </w:r>
    </w:p>
    <w:p w:rsidR="004948AC" w:rsidRDefault="004C30B1">
      <w:pPr>
        <w:spacing w:before="76" w:line="260" w:lineRule="exact"/>
        <w:ind w:left="113" w:right="280"/>
        <w:rPr>
          <w:sz w:val="23"/>
          <w:szCs w:val="23"/>
        </w:rPr>
      </w:pPr>
      <w:r>
        <w:rPr>
          <w:spacing w:val="-1"/>
          <w:sz w:val="23"/>
          <w:szCs w:val="23"/>
        </w:rPr>
        <w:lastRenderedPageBreak/>
        <w:t>G</w:t>
      </w:r>
      <w:r>
        <w:rPr>
          <w:sz w:val="23"/>
          <w:szCs w:val="23"/>
        </w:rPr>
        <w:t xml:space="preserve">li 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ss</w:t>
      </w:r>
      <w:r>
        <w:rPr>
          <w:sz w:val="23"/>
          <w:szCs w:val="23"/>
        </w:rPr>
        <w:t xml:space="preserve">i </w:t>
      </w:r>
      <w:r>
        <w:rPr>
          <w:spacing w:val="1"/>
          <w:sz w:val="23"/>
          <w:szCs w:val="23"/>
        </w:rPr>
        <w:t>c</w:t>
      </w:r>
      <w:r>
        <w:rPr>
          <w:spacing w:val="-2"/>
          <w:sz w:val="23"/>
          <w:szCs w:val="23"/>
        </w:rPr>
        <w:t>u</w:t>
      </w:r>
      <w:r>
        <w:rPr>
          <w:sz w:val="23"/>
          <w:szCs w:val="23"/>
        </w:rPr>
        <w:t>ltu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– e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non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 xml:space="preserve">ingoli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gn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ti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tit</w:t>
      </w:r>
      <w:r>
        <w:rPr>
          <w:spacing w:val="-2"/>
          <w:sz w:val="23"/>
          <w:szCs w:val="23"/>
        </w:rPr>
        <w:t>u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 xml:space="preserve">ono, </w:t>
      </w:r>
      <w:r>
        <w:rPr>
          <w:spacing w:val="2"/>
          <w:sz w:val="23"/>
          <w:szCs w:val="23"/>
        </w:rPr>
        <w:t>q</w:t>
      </w:r>
      <w:r>
        <w:rPr>
          <w:spacing w:val="-2"/>
          <w:sz w:val="23"/>
          <w:szCs w:val="23"/>
        </w:rPr>
        <w:t>u</w:t>
      </w:r>
      <w:r>
        <w:rPr>
          <w:sz w:val="23"/>
          <w:szCs w:val="23"/>
        </w:rPr>
        <w:t>indi,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il 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nto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la</w:t>
      </w:r>
      <w:r>
        <w:rPr>
          <w:spacing w:val="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f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i</w:t>
      </w:r>
      <w:r>
        <w:rPr>
          <w:spacing w:val="1"/>
          <w:sz w:val="23"/>
          <w:szCs w:val="23"/>
        </w:rPr>
        <w:t>z</w:t>
      </w:r>
      <w:r>
        <w:rPr>
          <w:sz w:val="23"/>
          <w:szCs w:val="23"/>
        </w:rPr>
        <w:t>io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e d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i r</w:t>
      </w:r>
      <w:r>
        <w:rPr>
          <w:spacing w:val="1"/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pacing w:val="-2"/>
          <w:sz w:val="23"/>
          <w:szCs w:val="23"/>
        </w:rPr>
        <w:t>u</w:t>
      </w:r>
      <w:r>
        <w:rPr>
          <w:sz w:val="23"/>
          <w:szCs w:val="23"/>
        </w:rPr>
        <w:t>lt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ti </w:t>
      </w:r>
      <w:r>
        <w:rPr>
          <w:spacing w:val="-2"/>
          <w:sz w:val="23"/>
          <w:szCs w:val="23"/>
        </w:rPr>
        <w:t>(</w:t>
      </w:r>
      <w:r>
        <w:rPr>
          <w:sz w:val="23"/>
          <w:szCs w:val="23"/>
        </w:rPr>
        <w:t>e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 xml:space="preserve">i 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t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u</w:t>
      </w:r>
      <w:r>
        <w:rPr>
          <w:sz w:val="23"/>
          <w:szCs w:val="23"/>
        </w:rPr>
        <w:t>ti) d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l</w:t>
      </w:r>
      <w:r>
        <w:rPr>
          <w:spacing w:val="2"/>
          <w:sz w:val="23"/>
          <w:szCs w:val="23"/>
        </w:rPr>
        <w:t>l</w:t>
      </w:r>
      <w:r>
        <w:rPr>
          <w:spacing w:val="-2"/>
          <w:sz w:val="23"/>
          <w:szCs w:val="23"/>
        </w:rPr>
        <w:t>’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ppr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di</w:t>
      </w:r>
      <w:r>
        <w:rPr>
          <w:spacing w:val="-2"/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nto,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pacing w:val="-2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no, p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t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to, al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Con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 xml:space="preserve">iglio </w:t>
      </w:r>
      <w:r>
        <w:rPr>
          <w:spacing w:val="-2"/>
          <w:sz w:val="23"/>
          <w:szCs w:val="23"/>
        </w:rPr>
        <w:t>d</w:t>
      </w:r>
      <w:r>
        <w:rPr>
          <w:sz w:val="23"/>
          <w:szCs w:val="23"/>
        </w:rPr>
        <w:t xml:space="preserve">i </w:t>
      </w:r>
      <w:r>
        <w:rPr>
          <w:spacing w:val="-2"/>
          <w:sz w:val="23"/>
          <w:szCs w:val="23"/>
        </w:rPr>
        <w:t>c</w:t>
      </w:r>
      <w:r>
        <w:rPr>
          <w:spacing w:val="3"/>
          <w:sz w:val="23"/>
          <w:szCs w:val="23"/>
        </w:rPr>
        <w:t>l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ss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, e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</w:p>
    <w:p w:rsidR="004948AC" w:rsidRDefault="004C30B1">
      <w:pPr>
        <w:spacing w:line="260" w:lineRule="exact"/>
        <w:ind w:left="113" w:right="150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ul pi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 xml:space="preserve">no 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g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tio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e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c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 xml:space="preserve">-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i do</w:t>
      </w:r>
      <w:r>
        <w:rPr>
          <w:spacing w:val="-2"/>
          <w:sz w:val="23"/>
          <w:szCs w:val="23"/>
        </w:rPr>
        <w:t>c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i 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to</w:t>
      </w:r>
      <w:r>
        <w:rPr>
          <w:spacing w:val="-2"/>
          <w:sz w:val="23"/>
          <w:szCs w:val="23"/>
        </w:rPr>
        <w:t>l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ri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 xml:space="preserve">o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ont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to</w:t>
      </w:r>
      <w:r>
        <w:rPr>
          <w:spacing w:val="-2"/>
          <w:sz w:val="23"/>
          <w:szCs w:val="23"/>
        </w:rPr>
        <w:t>l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ri</w:t>
      </w:r>
      <w:r>
        <w:rPr>
          <w:spacing w:val="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i in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n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 xml:space="preserve">i </w:t>
      </w:r>
      <w:r>
        <w:rPr>
          <w:spacing w:val="1"/>
          <w:sz w:val="23"/>
          <w:szCs w:val="23"/>
        </w:rPr>
        <w:t>c</w:t>
      </w:r>
      <w:r>
        <w:rPr>
          <w:spacing w:val="-2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1"/>
          <w:sz w:val="23"/>
          <w:szCs w:val="23"/>
        </w:rPr>
        <w:t xml:space="preserve"> a</w:t>
      </w:r>
      <w:r>
        <w:rPr>
          <w:sz w:val="23"/>
          <w:szCs w:val="23"/>
        </w:rPr>
        <w:t>f</w:t>
      </w:r>
      <w:r>
        <w:rPr>
          <w:spacing w:val="-2"/>
          <w:sz w:val="23"/>
          <w:szCs w:val="23"/>
        </w:rPr>
        <w:t>f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i</w:t>
      </w:r>
      <w:r>
        <w:rPr>
          <w:spacing w:val="-3"/>
          <w:sz w:val="23"/>
          <w:szCs w:val="23"/>
        </w:rPr>
        <w:t>s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 xml:space="preserve">ono 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llo</w:t>
      </w:r>
    </w:p>
    <w:p w:rsidR="004948AC" w:rsidRDefault="004C30B1">
      <w:pPr>
        <w:spacing w:line="260" w:lineRule="exact"/>
        <w:ind w:left="113" w:right="3401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ss</w:t>
      </w:r>
      <w:r>
        <w:rPr>
          <w:sz w:val="23"/>
          <w:szCs w:val="23"/>
        </w:rPr>
        <w:t xml:space="preserve">o 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ss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 xml:space="preserve">, 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ec</w:t>
      </w:r>
      <w:r>
        <w:rPr>
          <w:sz w:val="23"/>
          <w:szCs w:val="23"/>
        </w:rPr>
        <w:t>ondo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qu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nt</w:t>
      </w:r>
      <w:r>
        <w:rPr>
          <w:sz w:val="23"/>
          <w:szCs w:val="23"/>
        </w:rPr>
        <w:t>o pr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c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 xml:space="preserve">to 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l’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l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g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to 3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l R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g</w:t>
      </w:r>
      <w:r>
        <w:rPr>
          <w:sz w:val="23"/>
          <w:szCs w:val="23"/>
        </w:rPr>
        <w:t>o</w:t>
      </w:r>
      <w:r>
        <w:rPr>
          <w:spacing w:val="7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to.</w:t>
      </w:r>
    </w:p>
    <w:p w:rsidR="004948AC" w:rsidRDefault="004948AC">
      <w:pPr>
        <w:spacing w:before="16" w:line="260" w:lineRule="exact"/>
        <w:rPr>
          <w:sz w:val="26"/>
          <w:szCs w:val="26"/>
        </w:rPr>
      </w:pPr>
    </w:p>
    <w:p w:rsidR="004948AC" w:rsidRDefault="004C30B1">
      <w:pPr>
        <w:ind w:left="113" w:right="133"/>
        <w:jc w:val="both"/>
        <w:rPr>
          <w:sz w:val="23"/>
          <w:szCs w:val="23"/>
        </w:rPr>
      </w:pPr>
      <w:r>
        <w:rPr>
          <w:spacing w:val="1"/>
          <w:sz w:val="23"/>
          <w:szCs w:val="23"/>
        </w:rPr>
        <w:t>L</w:t>
      </w:r>
      <w:r>
        <w:rPr>
          <w:sz w:val="23"/>
          <w:szCs w:val="23"/>
        </w:rPr>
        <w:t>'in</w:t>
      </w:r>
      <w:r>
        <w:rPr>
          <w:spacing w:val="1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gr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z</w:t>
      </w:r>
      <w:r>
        <w:rPr>
          <w:sz w:val="23"/>
          <w:szCs w:val="23"/>
        </w:rPr>
        <w:t>io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tra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ultu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pp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</w:t>
      </w:r>
      <w:r>
        <w:rPr>
          <w:spacing w:val="3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uno</w:t>
      </w:r>
      <w:r>
        <w:rPr>
          <w:spacing w:val="-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tru</w:t>
      </w:r>
      <w:r>
        <w:rPr>
          <w:spacing w:val="1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nto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l'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nnov</w:t>
      </w:r>
      <w:r>
        <w:rPr>
          <w:spacing w:val="-2"/>
          <w:sz w:val="23"/>
          <w:szCs w:val="23"/>
        </w:rPr>
        <w:t>a</w:t>
      </w:r>
      <w:r>
        <w:rPr>
          <w:spacing w:val="1"/>
          <w:sz w:val="23"/>
          <w:szCs w:val="23"/>
        </w:rPr>
        <w:t>z</w:t>
      </w:r>
      <w:r>
        <w:rPr>
          <w:sz w:val="23"/>
          <w:szCs w:val="23"/>
        </w:rPr>
        <w:t>io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od</w:t>
      </w:r>
      <w:r>
        <w:rPr>
          <w:spacing w:val="2"/>
          <w:sz w:val="23"/>
          <w:szCs w:val="23"/>
        </w:rPr>
        <w:t>o</w:t>
      </w:r>
      <w:r>
        <w:rPr>
          <w:sz w:val="23"/>
          <w:szCs w:val="23"/>
        </w:rPr>
        <w:t>lo</w:t>
      </w:r>
      <w:r>
        <w:rPr>
          <w:spacing w:val="-2"/>
          <w:sz w:val="23"/>
          <w:szCs w:val="23"/>
        </w:rPr>
        <w:t>g</w:t>
      </w:r>
      <w:r>
        <w:rPr>
          <w:sz w:val="23"/>
          <w:szCs w:val="23"/>
        </w:rPr>
        <w:t>i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a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did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tt</w:t>
      </w:r>
      <w:r>
        <w:rPr>
          <w:spacing w:val="-2"/>
          <w:sz w:val="23"/>
          <w:szCs w:val="23"/>
        </w:rPr>
        <w:t>i</w:t>
      </w:r>
      <w:r>
        <w:rPr>
          <w:spacing w:val="1"/>
          <w:sz w:val="23"/>
          <w:szCs w:val="23"/>
        </w:rPr>
        <w:t>c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, oltre</w:t>
      </w:r>
      <w:r>
        <w:rPr>
          <w:spacing w:val="5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d  off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ire</w:t>
      </w:r>
      <w:r>
        <w:rPr>
          <w:spacing w:val="56"/>
          <w:sz w:val="23"/>
          <w:szCs w:val="23"/>
        </w:rPr>
        <w:t xml:space="preserve"> </w:t>
      </w:r>
      <w:r>
        <w:rPr>
          <w:sz w:val="23"/>
          <w:szCs w:val="23"/>
        </w:rPr>
        <w:t xml:space="preserve">la 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po</w:t>
      </w:r>
      <w:r>
        <w:rPr>
          <w:spacing w:val="-1"/>
          <w:sz w:val="23"/>
          <w:szCs w:val="23"/>
        </w:rPr>
        <w:t>ss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>b</w:t>
      </w:r>
      <w:r>
        <w:rPr>
          <w:sz w:val="23"/>
          <w:szCs w:val="23"/>
        </w:rPr>
        <w:t>ili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 xml:space="preserve">à </w:t>
      </w:r>
      <w:r>
        <w:rPr>
          <w:spacing w:val="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 xml:space="preserve">e 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it</w:t>
      </w:r>
      <w:r>
        <w:rPr>
          <w:spacing w:val="-2"/>
          <w:sz w:val="23"/>
          <w:szCs w:val="23"/>
        </w:rPr>
        <w:t>u</w:t>
      </w:r>
      <w:r>
        <w:rPr>
          <w:spacing w:val="1"/>
          <w:sz w:val="23"/>
          <w:szCs w:val="23"/>
        </w:rPr>
        <w:t>z</w:t>
      </w:r>
      <w:r>
        <w:rPr>
          <w:sz w:val="23"/>
          <w:szCs w:val="23"/>
        </w:rPr>
        <w:t xml:space="preserve">ioni  </w:t>
      </w:r>
      <w:r>
        <w:rPr>
          <w:spacing w:val="-3"/>
          <w:sz w:val="23"/>
          <w:szCs w:val="23"/>
        </w:rPr>
        <w:t>s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as</w:t>
      </w:r>
      <w:r>
        <w:rPr>
          <w:sz w:val="23"/>
          <w:szCs w:val="23"/>
        </w:rPr>
        <w:t>ti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h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,</w:t>
      </w:r>
      <w:r>
        <w:rPr>
          <w:spacing w:val="5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he</w:t>
      </w:r>
      <w:r>
        <w:rPr>
          <w:spacing w:val="5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tt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v</w:t>
      </w:r>
      <w:r>
        <w:rPr>
          <w:spacing w:val="-2"/>
          <w:sz w:val="23"/>
          <w:szCs w:val="23"/>
        </w:rPr>
        <w:t>e</w:t>
      </w:r>
      <w:r>
        <w:rPr>
          <w:spacing w:val="11"/>
          <w:sz w:val="23"/>
          <w:szCs w:val="23"/>
        </w:rPr>
        <w:t>r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 xml:space="preserve">o  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 xml:space="preserve">a 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quo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 xml:space="preserve">a 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di</w:t>
      </w:r>
      <w:r>
        <w:rPr>
          <w:spacing w:val="5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uton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m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 xml:space="preserve">a 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e 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on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z</w:t>
      </w:r>
      <w:r>
        <w:rPr>
          <w:spacing w:val="1"/>
          <w:sz w:val="23"/>
          <w:szCs w:val="23"/>
        </w:rPr>
        <w:t>z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z</w:t>
      </w:r>
      <w:r>
        <w:rPr>
          <w:sz w:val="23"/>
          <w:szCs w:val="23"/>
        </w:rPr>
        <w:t>io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,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di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pro</w:t>
      </w:r>
      <w:r>
        <w:rPr>
          <w:spacing w:val="-2"/>
          <w:sz w:val="23"/>
          <w:szCs w:val="23"/>
        </w:rPr>
        <w:t>g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>t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re</w:t>
      </w:r>
      <w:r>
        <w:rPr>
          <w:spacing w:val="-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pacing w:val="4"/>
          <w:sz w:val="23"/>
          <w:szCs w:val="23"/>
        </w:rPr>
        <w:t>r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or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-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</w:t>
      </w:r>
      <w:r>
        <w:rPr>
          <w:sz w:val="23"/>
          <w:szCs w:val="23"/>
        </w:rPr>
        <w:t>i</w:t>
      </w:r>
      <w:r>
        <w:rPr>
          <w:spacing w:val="-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pp</w:t>
      </w:r>
      <w:r>
        <w:rPr>
          <w:spacing w:val="-2"/>
          <w:sz w:val="23"/>
          <w:szCs w:val="23"/>
        </w:rPr>
        <w:t>r</w:t>
      </w:r>
      <w:r>
        <w:rPr>
          <w:spacing w:val="2"/>
          <w:sz w:val="23"/>
          <w:szCs w:val="23"/>
        </w:rPr>
        <w:t>e</w:t>
      </w:r>
      <w:r>
        <w:rPr>
          <w:sz w:val="23"/>
          <w:szCs w:val="23"/>
        </w:rPr>
        <w:t>nd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nto</w:t>
      </w:r>
      <w:r>
        <w:rPr>
          <w:spacing w:val="-7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-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pacing w:val="2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le</w:t>
      </w:r>
      <w:r>
        <w:rPr>
          <w:spacing w:val="-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s</w:t>
      </w:r>
      <w:r>
        <w:rPr>
          <w:spacing w:val="-2"/>
          <w:sz w:val="23"/>
          <w:szCs w:val="23"/>
        </w:rPr>
        <w:t>pi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az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ni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i</w:t>
      </w:r>
      <w:r>
        <w:rPr>
          <w:spacing w:val="-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g</w:t>
      </w:r>
      <w:r>
        <w:rPr>
          <w:sz w:val="23"/>
          <w:szCs w:val="23"/>
        </w:rPr>
        <w:t>io</w:t>
      </w:r>
      <w:r>
        <w:rPr>
          <w:spacing w:val="-2"/>
          <w:sz w:val="23"/>
          <w:szCs w:val="23"/>
        </w:rPr>
        <w:t>v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ni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-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on</w:t>
      </w:r>
      <w:r>
        <w:rPr>
          <w:spacing w:val="-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 xml:space="preserve">l </w:t>
      </w:r>
      <w:r>
        <w:rPr>
          <w:spacing w:val="1"/>
          <w:sz w:val="23"/>
          <w:szCs w:val="23"/>
        </w:rPr>
        <w:t>l</w:t>
      </w:r>
      <w:r>
        <w:rPr>
          <w:sz w:val="23"/>
          <w:szCs w:val="23"/>
        </w:rPr>
        <w:t>oro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di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itto</w:t>
      </w:r>
      <w:r>
        <w:rPr>
          <w:spacing w:val="-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un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-2"/>
          <w:sz w:val="23"/>
          <w:szCs w:val="23"/>
        </w:rPr>
        <w:t>i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nt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nto</w:t>
      </w:r>
      <w:r>
        <w:rPr>
          <w:spacing w:val="-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on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vol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,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 xml:space="preserve"> u</w:t>
      </w:r>
      <w:r>
        <w:rPr>
          <w:sz w:val="23"/>
          <w:szCs w:val="23"/>
        </w:rPr>
        <w:t>na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>p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z</w:t>
      </w:r>
      <w:r>
        <w:rPr>
          <w:sz w:val="23"/>
          <w:szCs w:val="23"/>
        </w:rPr>
        <w:t>ione</w:t>
      </w:r>
      <w:r>
        <w:rPr>
          <w:spacing w:val="-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ff</w:t>
      </w:r>
      <w:r>
        <w:rPr>
          <w:spacing w:val="-1"/>
          <w:sz w:val="23"/>
          <w:szCs w:val="23"/>
        </w:rPr>
        <w:t>i</w:t>
      </w:r>
      <w:r>
        <w:rPr>
          <w:spacing w:val="1"/>
          <w:sz w:val="23"/>
          <w:szCs w:val="23"/>
        </w:rPr>
        <w:t>c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e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-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tru</w:t>
      </w:r>
      <w:r>
        <w:rPr>
          <w:spacing w:val="1"/>
          <w:sz w:val="23"/>
          <w:szCs w:val="23"/>
        </w:rPr>
        <w:t>t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va</w:t>
      </w:r>
      <w:r>
        <w:rPr>
          <w:spacing w:val="-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v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ta</w:t>
      </w:r>
      <w:r>
        <w:rPr>
          <w:spacing w:val="-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pacing w:val="-2"/>
          <w:sz w:val="23"/>
          <w:szCs w:val="23"/>
        </w:rPr>
        <w:t>o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e e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prof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ss</w:t>
      </w:r>
      <w:r>
        <w:rPr>
          <w:sz w:val="23"/>
          <w:szCs w:val="23"/>
        </w:rPr>
        <w:t>io</w:t>
      </w:r>
      <w:r>
        <w:rPr>
          <w:spacing w:val="-1"/>
          <w:sz w:val="23"/>
          <w:szCs w:val="23"/>
        </w:rPr>
        <w:t>n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.</w:t>
      </w:r>
    </w:p>
    <w:p w:rsidR="004948AC" w:rsidRDefault="004C30B1">
      <w:pPr>
        <w:spacing w:before="1" w:line="260" w:lineRule="exact"/>
        <w:ind w:left="113" w:right="132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N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tur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-2"/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nt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,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la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pr</w:t>
      </w:r>
      <w:r>
        <w:rPr>
          <w:spacing w:val="-2"/>
          <w:sz w:val="23"/>
          <w:szCs w:val="23"/>
        </w:rPr>
        <w:t>om</w:t>
      </w:r>
      <w:r>
        <w:rPr>
          <w:sz w:val="23"/>
          <w:szCs w:val="23"/>
        </w:rPr>
        <w:t>o</w:t>
      </w:r>
      <w:r>
        <w:rPr>
          <w:spacing w:val="1"/>
          <w:sz w:val="23"/>
          <w:szCs w:val="23"/>
        </w:rPr>
        <w:t>z</w:t>
      </w:r>
      <w:r>
        <w:rPr>
          <w:sz w:val="23"/>
          <w:szCs w:val="23"/>
        </w:rPr>
        <w:t>io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e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di</w:t>
      </w:r>
      <w:r>
        <w:rPr>
          <w:spacing w:val="-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>i</w:t>
      </w:r>
      <w:r>
        <w:rPr>
          <w:spacing w:val="-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ri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(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or</w:t>
      </w:r>
      <w:r>
        <w:rPr>
          <w:spacing w:val="1"/>
          <w:sz w:val="23"/>
          <w:szCs w:val="23"/>
        </w:rPr>
        <w:t>ic</w:t>
      </w:r>
      <w:r>
        <w:rPr>
          <w:sz w:val="23"/>
          <w:szCs w:val="23"/>
        </w:rPr>
        <w:t>i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o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pr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c</w:t>
      </w:r>
      <w:r>
        <w:rPr>
          <w:sz w:val="23"/>
          <w:szCs w:val="23"/>
        </w:rPr>
        <w:t>i)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è</w:t>
      </w:r>
      <w:r>
        <w:rPr>
          <w:spacing w:val="-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po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1"/>
          <w:sz w:val="23"/>
          <w:szCs w:val="23"/>
        </w:rPr>
        <w:t>z</w:t>
      </w:r>
      <w:r>
        <w:rPr>
          <w:spacing w:val="-1"/>
          <w:sz w:val="23"/>
          <w:szCs w:val="23"/>
        </w:rPr>
        <w:t>z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le</w:t>
      </w:r>
      <w:r>
        <w:rPr>
          <w:spacing w:val="-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l</w:t>
      </w:r>
      <w:r>
        <w:rPr>
          <w:spacing w:val="-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2"/>
          <w:sz w:val="23"/>
          <w:szCs w:val="23"/>
        </w:rPr>
        <w:t>n</w:t>
      </w:r>
      <w:r>
        <w:rPr>
          <w:spacing w:val="3"/>
          <w:sz w:val="23"/>
          <w:szCs w:val="23"/>
        </w:rPr>
        <w:t>t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u</w:t>
      </w:r>
      <w:r>
        <w:rPr>
          <w:sz w:val="23"/>
          <w:szCs w:val="23"/>
        </w:rPr>
        <w:t>to</w:t>
      </w:r>
      <w:r>
        <w:rPr>
          <w:spacing w:val="-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he</w:t>
      </w:r>
      <w:r>
        <w:rPr>
          <w:spacing w:val="-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</w:t>
      </w:r>
      <w:r>
        <w:rPr>
          <w:sz w:val="23"/>
          <w:szCs w:val="23"/>
        </w:rPr>
        <w:t>i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 xml:space="preserve">un 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o</w:t>
      </w:r>
      <w:r>
        <w:rPr>
          <w:spacing w:val="1"/>
          <w:sz w:val="23"/>
          <w:szCs w:val="23"/>
        </w:rPr>
        <w:t>l</w:t>
      </w:r>
      <w:r>
        <w:rPr>
          <w:sz w:val="23"/>
          <w:szCs w:val="23"/>
        </w:rPr>
        <w:t>o</w:t>
      </w:r>
      <w:r>
        <w:rPr>
          <w:spacing w:val="1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g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nto,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</w:t>
      </w:r>
      <w:r>
        <w:rPr>
          <w:sz w:val="23"/>
          <w:szCs w:val="23"/>
        </w:rPr>
        <w:t>a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1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tri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è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e</w:t>
      </w:r>
      <w:r>
        <w:rPr>
          <w:spacing w:val="1"/>
          <w:sz w:val="23"/>
          <w:szCs w:val="23"/>
        </w:rPr>
        <w:t>ce</w:t>
      </w:r>
      <w:r>
        <w:rPr>
          <w:spacing w:val="-1"/>
          <w:sz w:val="23"/>
          <w:szCs w:val="23"/>
        </w:rPr>
        <w:t>ss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io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un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for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voro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di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prog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>t</w:t>
      </w:r>
      <w:r>
        <w:rPr>
          <w:spacing w:val="1"/>
          <w:sz w:val="23"/>
          <w:szCs w:val="23"/>
        </w:rPr>
        <w:t>az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one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iv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llo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2"/>
          <w:sz w:val="23"/>
          <w:szCs w:val="23"/>
        </w:rPr>
        <w:t>t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rd</w:t>
      </w:r>
      <w:r>
        <w:rPr>
          <w:spacing w:val="1"/>
          <w:sz w:val="23"/>
          <w:szCs w:val="23"/>
        </w:rPr>
        <w:t>i</w:t>
      </w:r>
      <w:r>
        <w:rPr>
          <w:spacing w:val="-3"/>
          <w:sz w:val="23"/>
          <w:szCs w:val="23"/>
        </w:rPr>
        <w:t>s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ip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in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,</w:t>
      </w:r>
    </w:p>
    <w:p w:rsidR="004948AC" w:rsidRDefault="004C30B1">
      <w:pPr>
        <w:spacing w:line="260" w:lineRule="exact"/>
        <w:ind w:left="113" w:right="2469"/>
        <w:jc w:val="both"/>
        <w:rPr>
          <w:sz w:val="23"/>
          <w:szCs w:val="23"/>
        </w:rPr>
      </w:pP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>c</w:t>
      </w:r>
      <w:r>
        <w:rPr>
          <w:spacing w:val="-2"/>
          <w:sz w:val="23"/>
          <w:szCs w:val="23"/>
        </w:rPr>
        <w:t>h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, ove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o</w:t>
      </w:r>
      <w:r>
        <w:rPr>
          <w:spacing w:val="-2"/>
          <w:sz w:val="23"/>
          <w:szCs w:val="23"/>
        </w:rPr>
        <w:t>p</w:t>
      </w:r>
      <w:r>
        <w:rPr>
          <w:sz w:val="23"/>
          <w:szCs w:val="23"/>
        </w:rPr>
        <w:t>por</w:t>
      </w:r>
      <w:r>
        <w:rPr>
          <w:spacing w:val="1"/>
          <w:sz w:val="23"/>
          <w:szCs w:val="23"/>
        </w:rPr>
        <w:t>t</w:t>
      </w:r>
      <w:r>
        <w:rPr>
          <w:sz w:val="23"/>
          <w:szCs w:val="23"/>
        </w:rPr>
        <w:t>uno,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n</w:t>
      </w:r>
      <w:r>
        <w:rPr>
          <w:sz w:val="23"/>
          <w:szCs w:val="23"/>
        </w:rPr>
        <w:t xml:space="preserve">to 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d in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 xml:space="preserve">nti </w:t>
      </w:r>
      <w:r>
        <w:rPr>
          <w:spacing w:val="1"/>
          <w:sz w:val="23"/>
          <w:szCs w:val="23"/>
        </w:rPr>
        <w:t>c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ll</w:t>
      </w:r>
      <w:r>
        <w:rPr>
          <w:spacing w:val="-2"/>
          <w:sz w:val="23"/>
          <w:szCs w:val="23"/>
        </w:rPr>
        <w:t>o</w:t>
      </w:r>
      <w:r>
        <w:rPr>
          <w:spacing w:val="1"/>
          <w:sz w:val="23"/>
          <w:szCs w:val="23"/>
        </w:rPr>
        <w:t>c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ti in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pacing w:val="-1"/>
          <w:sz w:val="23"/>
          <w:szCs w:val="23"/>
        </w:rPr>
        <w:t>ss</w:t>
      </w:r>
      <w:r>
        <w:rPr>
          <w:sz w:val="23"/>
          <w:szCs w:val="23"/>
        </w:rPr>
        <w:t>i di</w:t>
      </w:r>
      <w:r>
        <w:rPr>
          <w:spacing w:val="-2"/>
          <w:sz w:val="23"/>
          <w:szCs w:val="23"/>
        </w:rPr>
        <w:t>v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.</w:t>
      </w:r>
    </w:p>
    <w:p w:rsidR="004948AC" w:rsidRDefault="004948AC">
      <w:pPr>
        <w:spacing w:before="16" w:line="260" w:lineRule="exact"/>
        <w:rPr>
          <w:sz w:val="26"/>
          <w:szCs w:val="26"/>
        </w:rPr>
      </w:pPr>
    </w:p>
    <w:p w:rsidR="004948AC" w:rsidRDefault="004C30B1">
      <w:pPr>
        <w:ind w:left="113" w:right="131"/>
        <w:jc w:val="both"/>
      </w:pPr>
      <w:r>
        <w:rPr>
          <w:sz w:val="24"/>
          <w:szCs w:val="24"/>
        </w:rPr>
        <w:t>La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log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c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sot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olam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vo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Rifo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è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el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 modu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ari</w:t>
      </w:r>
      <w:r>
        <w:rPr>
          <w:spacing w:val="-1"/>
          <w:sz w:val="24"/>
          <w:szCs w:val="24"/>
        </w:rPr>
        <w:t>zz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ione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orsi,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ondiz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one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 e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za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stessi.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punto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metodolog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ssaggio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 un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disci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rista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ppro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 xml:space="preserve">io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omp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-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as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d</w:t>
      </w:r>
      <w:r>
        <w:rPr>
          <w:i/>
          <w:sz w:val="24"/>
          <w:szCs w:val="24"/>
        </w:rPr>
        <w:t>,</w:t>
      </w:r>
      <w:r>
        <w:rPr>
          <w:i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 una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ice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tribu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roni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 cont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 da insegn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/app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hiede 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ione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lei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iali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prog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oni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iche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un’otti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 cont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</w:t>
      </w:r>
      <w:r>
        <w:t>ità.</w:t>
      </w:r>
    </w:p>
    <w:p w:rsidR="004948AC" w:rsidRDefault="004948AC">
      <w:pPr>
        <w:spacing w:before="16" w:line="260" w:lineRule="exact"/>
        <w:rPr>
          <w:sz w:val="26"/>
          <w:szCs w:val="26"/>
        </w:rPr>
      </w:pPr>
    </w:p>
    <w:p w:rsidR="004948AC" w:rsidRDefault="004C30B1">
      <w:pPr>
        <w:ind w:left="113" w:right="130"/>
        <w:jc w:val="both"/>
        <w:rPr>
          <w:sz w:val="23"/>
          <w:szCs w:val="23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 m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dula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zaz</w:t>
      </w:r>
      <w:r>
        <w:rPr>
          <w:sz w:val="24"/>
          <w:szCs w:val="24"/>
        </w:rPr>
        <w:t>ione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sul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Unità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az</w:t>
      </w:r>
      <w:r>
        <w:rPr>
          <w:sz w:val="24"/>
          <w:szCs w:val="24"/>
        </w:rPr>
        <w:t xml:space="preserve">ione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 log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golam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sup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one 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dro 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rim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strut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to,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ione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rga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on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una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funz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one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di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logo d</w:t>
      </w:r>
      <w:r>
        <w:rPr>
          <w:spacing w:val="2"/>
          <w:sz w:val="23"/>
          <w:szCs w:val="23"/>
        </w:rPr>
        <w:t>e</w:t>
      </w:r>
      <w:r>
        <w:rPr>
          <w:sz w:val="23"/>
          <w:szCs w:val="23"/>
        </w:rPr>
        <w:t>l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v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ie</w:t>
      </w:r>
      <w:r>
        <w:rPr>
          <w:spacing w:val="1"/>
          <w:sz w:val="23"/>
          <w:szCs w:val="23"/>
        </w:rPr>
        <w:t xml:space="preserve"> a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tiv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tà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d</w:t>
      </w:r>
      <w:r>
        <w:rPr>
          <w:spacing w:val="-1"/>
          <w:sz w:val="23"/>
          <w:szCs w:val="23"/>
        </w:rPr>
        <w:t>e</w:t>
      </w:r>
      <w:r>
        <w:rPr>
          <w:spacing w:val="1"/>
          <w:sz w:val="23"/>
          <w:szCs w:val="23"/>
        </w:rPr>
        <w:t>l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 xml:space="preserve">e 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dA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pr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vist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 xml:space="preserve">, </w:t>
      </w:r>
      <w:r>
        <w:rPr>
          <w:spacing w:val="-3"/>
          <w:sz w:val="23"/>
          <w:szCs w:val="23"/>
        </w:rPr>
        <w:t>s</w:t>
      </w:r>
      <w:r>
        <w:rPr>
          <w:spacing w:val="1"/>
          <w:sz w:val="23"/>
          <w:szCs w:val="23"/>
        </w:rPr>
        <w:t>ec</w:t>
      </w:r>
      <w:r>
        <w:rPr>
          <w:sz w:val="23"/>
          <w:szCs w:val="23"/>
        </w:rPr>
        <w:t xml:space="preserve">ondo </w:t>
      </w:r>
      <w:r>
        <w:rPr>
          <w:spacing w:val="-2"/>
          <w:sz w:val="23"/>
          <w:szCs w:val="23"/>
        </w:rPr>
        <w:t>un</w:t>
      </w:r>
      <w:r>
        <w:rPr>
          <w:sz w:val="23"/>
          <w:szCs w:val="23"/>
        </w:rPr>
        <w:t>a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log</w:t>
      </w:r>
      <w:r>
        <w:rPr>
          <w:spacing w:val="-2"/>
          <w:sz w:val="23"/>
          <w:szCs w:val="23"/>
        </w:rPr>
        <w:t>i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a</w:t>
      </w:r>
      <w:r>
        <w:rPr>
          <w:spacing w:val="-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gr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ta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1"/>
          <w:sz w:val="23"/>
          <w:szCs w:val="23"/>
        </w:rPr>
        <w:t xml:space="preserve"> c</w:t>
      </w:r>
      <w:r>
        <w:rPr>
          <w:sz w:val="23"/>
          <w:szCs w:val="23"/>
        </w:rPr>
        <w:t>on un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 xml:space="preserve">lo </w:t>
      </w:r>
      <w:r>
        <w:rPr>
          <w:spacing w:val="-2"/>
          <w:sz w:val="23"/>
          <w:szCs w:val="23"/>
        </w:rPr>
        <w:t>c</w:t>
      </w:r>
      <w:r>
        <w:rPr>
          <w:sz w:val="23"/>
          <w:szCs w:val="23"/>
        </w:rPr>
        <w:t>ondu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tore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pr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gr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ss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>v</w:t>
      </w:r>
      <w:r>
        <w:rPr>
          <w:sz w:val="23"/>
          <w:szCs w:val="23"/>
        </w:rPr>
        <w:t>o.</w:t>
      </w:r>
    </w:p>
    <w:p w:rsidR="004948AC" w:rsidRDefault="004C30B1">
      <w:pPr>
        <w:spacing w:line="260" w:lineRule="exact"/>
        <w:ind w:left="113" w:right="140"/>
        <w:jc w:val="both"/>
        <w:rPr>
          <w:sz w:val="23"/>
          <w:szCs w:val="23"/>
        </w:rPr>
      </w:pPr>
      <w:r>
        <w:rPr>
          <w:sz w:val="23"/>
          <w:szCs w:val="23"/>
        </w:rPr>
        <w:t>Il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pi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no</w:t>
      </w:r>
      <w:r>
        <w:rPr>
          <w:spacing w:val="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rà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og</w:t>
      </w:r>
      <w:r>
        <w:rPr>
          <w:spacing w:val="-2"/>
          <w:sz w:val="23"/>
          <w:szCs w:val="23"/>
        </w:rPr>
        <w:t>g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to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di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vi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ione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iod</w:t>
      </w:r>
      <w:r>
        <w:rPr>
          <w:spacing w:val="-2"/>
          <w:sz w:val="23"/>
          <w:szCs w:val="23"/>
        </w:rPr>
        <w:t>i</w:t>
      </w:r>
      <w:r>
        <w:rPr>
          <w:spacing w:val="1"/>
          <w:sz w:val="23"/>
          <w:szCs w:val="23"/>
        </w:rPr>
        <w:t>ca</w:t>
      </w:r>
      <w:r>
        <w:rPr>
          <w:sz w:val="23"/>
          <w:szCs w:val="23"/>
        </w:rPr>
        <w:t>,</w:t>
      </w:r>
      <w:r>
        <w:rPr>
          <w:spacing w:val="7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c</w:t>
      </w:r>
      <w:r>
        <w:rPr>
          <w:sz w:val="23"/>
          <w:szCs w:val="23"/>
        </w:rPr>
        <w:t>he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fun</w:t>
      </w:r>
      <w:r>
        <w:rPr>
          <w:spacing w:val="1"/>
          <w:sz w:val="23"/>
          <w:szCs w:val="23"/>
        </w:rPr>
        <w:t>z</w:t>
      </w:r>
      <w:r>
        <w:rPr>
          <w:sz w:val="23"/>
          <w:szCs w:val="23"/>
        </w:rPr>
        <w:t>ione</w:t>
      </w:r>
      <w:r>
        <w:rPr>
          <w:spacing w:val="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gli</w:t>
      </w:r>
      <w:r>
        <w:rPr>
          <w:spacing w:val="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ti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ndivid</w:t>
      </w:r>
      <w:r>
        <w:rPr>
          <w:spacing w:val="-2"/>
          <w:sz w:val="23"/>
          <w:szCs w:val="23"/>
        </w:rPr>
        <w:t>u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li</w:t>
      </w:r>
      <w:r>
        <w:rPr>
          <w:spacing w:val="7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c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nt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mp</w:t>
      </w:r>
      <w:r>
        <w:rPr>
          <w:spacing w:val="-2"/>
          <w:sz w:val="23"/>
          <w:szCs w:val="23"/>
        </w:rPr>
        <w:t>l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i</w:t>
      </w:r>
    </w:p>
    <w:p w:rsidR="004948AC" w:rsidRDefault="004C30B1">
      <w:pPr>
        <w:spacing w:line="240" w:lineRule="exact"/>
        <w:ind w:left="113" w:right="9217"/>
        <w:jc w:val="both"/>
        <w:rPr>
          <w:sz w:val="23"/>
          <w:szCs w:val="23"/>
        </w:rPr>
      </w:pPr>
      <w:r>
        <w:rPr>
          <w:spacing w:val="-1"/>
          <w:position w:val="-1"/>
          <w:sz w:val="23"/>
          <w:szCs w:val="23"/>
        </w:rPr>
        <w:t>P</w:t>
      </w:r>
      <w:r>
        <w:rPr>
          <w:position w:val="-1"/>
          <w:sz w:val="23"/>
          <w:szCs w:val="23"/>
        </w:rPr>
        <w:t>.</w:t>
      </w:r>
      <w:r>
        <w:rPr>
          <w:spacing w:val="-1"/>
          <w:position w:val="-1"/>
          <w:sz w:val="23"/>
          <w:szCs w:val="23"/>
        </w:rPr>
        <w:t>F</w:t>
      </w:r>
      <w:r>
        <w:rPr>
          <w:position w:val="-1"/>
          <w:sz w:val="23"/>
          <w:szCs w:val="23"/>
        </w:rPr>
        <w:t>.I</w:t>
      </w:r>
      <w:r>
        <w:rPr>
          <w:spacing w:val="1"/>
          <w:position w:val="-1"/>
          <w:sz w:val="23"/>
          <w:szCs w:val="23"/>
        </w:rPr>
        <w:t>.</w:t>
      </w:r>
      <w:r>
        <w:rPr>
          <w:position w:val="-1"/>
          <w:sz w:val="23"/>
          <w:szCs w:val="23"/>
        </w:rPr>
        <w:t>.</w:t>
      </w: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4830"/>
      </w:tblGrid>
      <w:tr w:rsidR="004948AC">
        <w:trPr>
          <w:trHeight w:hRule="exact" w:val="605"/>
        </w:trPr>
        <w:tc>
          <w:tcPr>
            <w:tcW w:w="9650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948AC" w:rsidRDefault="004C30B1">
            <w:pPr>
              <w:spacing w:before="55"/>
              <w:ind w:left="17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 xml:space="preserve"> A</w:t>
            </w:r>
            <w:r>
              <w:rPr>
                <w:spacing w:val="1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NU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E/B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NA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1"/>
                <w:sz w:val="22"/>
                <w:szCs w:val="22"/>
              </w:rPr>
              <w:t xml:space="preserve"> 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b/>
                <w:spacing w:val="1"/>
                <w:sz w:val="22"/>
                <w:szCs w:val="22"/>
              </w:rPr>
              <w:t>V</w:t>
            </w:r>
            <w:r>
              <w:rPr>
                <w:b/>
                <w:sz w:val="22"/>
                <w:szCs w:val="22"/>
              </w:rPr>
              <w:t>edi</w:t>
            </w:r>
            <w:r>
              <w:rPr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UD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1"/>
                <w:sz w:val="22"/>
                <w:szCs w:val="22"/>
              </w:rPr>
              <w:t>l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z w:val="22"/>
                <w:szCs w:val="22"/>
              </w:rPr>
              <w:t>ega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e</w:t>
            </w:r>
          </w:p>
        </w:tc>
      </w:tr>
      <w:tr w:rsidR="004948AC">
        <w:trPr>
          <w:trHeight w:hRule="exact" w:val="1395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7" w:right="7"/>
              <w:jc w:val="both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Ind</w:t>
            </w:r>
            <w:r>
              <w:rPr>
                <w:b/>
                <w:sz w:val="23"/>
                <w:szCs w:val="23"/>
              </w:rPr>
              <w:t>ivi</w:t>
            </w:r>
            <w:r>
              <w:rPr>
                <w:b/>
                <w:spacing w:val="-1"/>
                <w:sz w:val="23"/>
                <w:szCs w:val="23"/>
              </w:rPr>
              <w:t>du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-2"/>
                <w:sz w:val="23"/>
                <w:szCs w:val="23"/>
              </w:rPr>
              <w:t>z</w:t>
            </w:r>
            <w:r>
              <w:rPr>
                <w:b/>
                <w:sz w:val="23"/>
                <w:szCs w:val="23"/>
              </w:rPr>
              <w:t>io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>e</w:t>
            </w:r>
            <w:r>
              <w:rPr>
                <w:b/>
                <w:spacing w:val="3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sz w:val="23"/>
                <w:szCs w:val="23"/>
              </w:rPr>
              <w:t>c</w:t>
            </w:r>
            <w:r>
              <w:rPr>
                <w:b/>
                <w:sz w:val="23"/>
                <w:szCs w:val="23"/>
              </w:rPr>
              <w:t>o</w:t>
            </w:r>
            <w:r>
              <w:rPr>
                <w:b/>
                <w:spacing w:val="1"/>
                <w:sz w:val="23"/>
                <w:szCs w:val="23"/>
              </w:rPr>
              <w:t>n</w:t>
            </w: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>vi</w:t>
            </w: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2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 xml:space="preserve">lle </w:t>
            </w:r>
            <w:r>
              <w:rPr>
                <w:b/>
                <w:spacing w:val="3"/>
                <w:sz w:val="23"/>
                <w:szCs w:val="23"/>
              </w:rPr>
              <w:t>c</w:t>
            </w:r>
            <w:r>
              <w:rPr>
                <w:b/>
                <w:sz w:val="23"/>
                <w:szCs w:val="23"/>
              </w:rPr>
              <w:t>om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2"/>
                <w:sz w:val="23"/>
                <w:szCs w:val="23"/>
              </w:rPr>
              <w:t>t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1"/>
                <w:sz w:val="23"/>
                <w:szCs w:val="23"/>
              </w:rPr>
              <w:t>nz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>- o</w:t>
            </w:r>
            <w:r>
              <w:rPr>
                <w:b/>
                <w:spacing w:val="-1"/>
                <w:sz w:val="23"/>
                <w:szCs w:val="23"/>
              </w:rPr>
              <w:t>b</w:t>
            </w:r>
            <w:r>
              <w:rPr>
                <w:b/>
                <w:sz w:val="23"/>
                <w:szCs w:val="23"/>
              </w:rPr>
              <w:t>i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>tt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 xml:space="preserve">vo </w:t>
            </w:r>
            <w:r>
              <w:rPr>
                <w:b/>
                <w:spacing w:val="-1"/>
                <w:sz w:val="23"/>
                <w:szCs w:val="23"/>
              </w:rPr>
              <w:t>pe</w:t>
            </w:r>
            <w:r>
              <w:rPr>
                <w:b/>
                <w:sz w:val="23"/>
                <w:szCs w:val="23"/>
              </w:rPr>
              <w:t>r</w:t>
            </w:r>
            <w:r>
              <w:rPr>
                <w:b/>
                <w:spacing w:val="2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>il g</w:t>
            </w:r>
            <w:r>
              <w:rPr>
                <w:b/>
                <w:spacing w:val="1"/>
                <w:sz w:val="23"/>
                <w:szCs w:val="23"/>
              </w:rPr>
              <w:t>r</w:t>
            </w:r>
            <w:r>
              <w:rPr>
                <w:b/>
                <w:spacing w:val="-1"/>
                <w:sz w:val="23"/>
                <w:szCs w:val="23"/>
              </w:rPr>
              <w:t>upp</w:t>
            </w:r>
            <w:r>
              <w:rPr>
                <w:b/>
                <w:sz w:val="23"/>
                <w:szCs w:val="23"/>
              </w:rPr>
              <w:t xml:space="preserve">o </w:t>
            </w:r>
            <w:r>
              <w:rPr>
                <w:b/>
                <w:spacing w:val="1"/>
                <w:sz w:val="23"/>
                <w:szCs w:val="23"/>
              </w:rPr>
              <w:t>c</w:t>
            </w:r>
            <w:r>
              <w:rPr>
                <w:b/>
                <w:spacing w:val="-2"/>
                <w:sz w:val="23"/>
                <w:szCs w:val="23"/>
              </w:rPr>
              <w:t>l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-1"/>
                <w:sz w:val="23"/>
                <w:szCs w:val="23"/>
              </w:rPr>
              <w:t>ss</w:t>
            </w:r>
            <w:r>
              <w:rPr>
                <w:b/>
                <w:sz w:val="23"/>
                <w:szCs w:val="23"/>
              </w:rPr>
              <w:t xml:space="preserve">e </w:t>
            </w:r>
            <w:r>
              <w:rPr>
                <w:b/>
                <w:spacing w:val="1"/>
                <w:sz w:val="23"/>
                <w:szCs w:val="23"/>
              </w:rPr>
              <w:t>re</w:t>
            </w:r>
            <w:r>
              <w:rPr>
                <w:b/>
                <w:sz w:val="23"/>
                <w:szCs w:val="23"/>
              </w:rPr>
              <w:t>lat</w:t>
            </w:r>
            <w:r>
              <w:rPr>
                <w:b/>
                <w:spacing w:val="-2"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 xml:space="preserve">ve al 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1"/>
                <w:sz w:val="23"/>
                <w:szCs w:val="23"/>
              </w:rPr>
              <w:t>r</w:t>
            </w:r>
            <w:r>
              <w:rPr>
                <w:b/>
                <w:sz w:val="23"/>
                <w:szCs w:val="23"/>
              </w:rPr>
              <w:t>io</w:t>
            </w: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z w:val="23"/>
                <w:szCs w:val="23"/>
              </w:rPr>
              <w:t xml:space="preserve">o </w:t>
            </w: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 xml:space="preserve">lla 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pacing w:val="1"/>
                <w:sz w:val="23"/>
                <w:szCs w:val="23"/>
              </w:rPr>
              <w:t>r</w:t>
            </w:r>
            <w:r>
              <w:rPr>
                <w:b/>
                <w:sz w:val="23"/>
                <w:szCs w:val="23"/>
              </w:rPr>
              <w:t>o</w:t>
            </w:r>
            <w:r>
              <w:rPr>
                <w:b/>
                <w:spacing w:val="-2"/>
                <w:sz w:val="23"/>
                <w:szCs w:val="23"/>
              </w:rPr>
              <w:t>g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>tta</w:t>
            </w:r>
            <w:r>
              <w:rPr>
                <w:b/>
                <w:spacing w:val="-1"/>
                <w:sz w:val="23"/>
                <w:szCs w:val="23"/>
              </w:rPr>
              <w:t>z</w:t>
            </w:r>
            <w:r>
              <w:rPr>
                <w:b/>
                <w:sz w:val="23"/>
                <w:szCs w:val="23"/>
              </w:rPr>
              <w:t>io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>e</w:t>
            </w:r>
            <w:r>
              <w:rPr>
                <w:b/>
                <w:spacing w:val="1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>(</w:t>
            </w:r>
            <w:r>
              <w:rPr>
                <w:b/>
                <w:spacing w:val="-1"/>
                <w:sz w:val="23"/>
                <w:szCs w:val="23"/>
              </w:rPr>
              <w:t>b</w:t>
            </w:r>
            <w:r>
              <w:rPr>
                <w:b/>
                <w:spacing w:val="-2"/>
                <w:sz w:val="23"/>
                <w:szCs w:val="23"/>
              </w:rPr>
              <w:t>i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1"/>
                <w:sz w:val="23"/>
                <w:szCs w:val="23"/>
              </w:rPr>
              <w:t>nn</w:t>
            </w:r>
            <w:r>
              <w:rPr>
                <w:b/>
                <w:sz w:val="23"/>
                <w:szCs w:val="23"/>
              </w:rPr>
              <w:t>io/a</w:t>
            </w:r>
            <w:r>
              <w:rPr>
                <w:b/>
                <w:spacing w:val="-1"/>
                <w:sz w:val="23"/>
                <w:szCs w:val="23"/>
              </w:rPr>
              <w:t>nnu</w:t>
            </w:r>
            <w:r>
              <w:rPr>
                <w:b/>
                <w:sz w:val="23"/>
                <w:szCs w:val="23"/>
              </w:rPr>
              <w:t>alità)</w:t>
            </w:r>
          </w:p>
        </w:tc>
        <w:tc>
          <w:tcPr>
            <w:tcW w:w="4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  <w:tr w:rsidR="004948AC">
        <w:trPr>
          <w:trHeight w:hRule="exact" w:val="864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0"/>
              <w:ind w:left="57"/>
              <w:rPr>
                <w:sz w:val="23"/>
                <w:szCs w:val="23"/>
              </w:rPr>
            </w:pPr>
            <w:r>
              <w:rPr>
                <w:b/>
                <w:spacing w:val="1"/>
                <w:sz w:val="23"/>
                <w:szCs w:val="23"/>
              </w:rPr>
              <w:t>c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>ova</w:t>
            </w:r>
            <w:r>
              <w:rPr>
                <w:b/>
                <w:spacing w:val="1"/>
                <w:sz w:val="23"/>
                <w:szCs w:val="23"/>
              </w:rPr>
              <w:t>c</w:t>
            </w:r>
            <w:r>
              <w:rPr>
                <w:b/>
                <w:spacing w:val="-1"/>
                <w:sz w:val="23"/>
                <w:szCs w:val="23"/>
              </w:rPr>
              <w:t>c</w:t>
            </w:r>
            <w:r>
              <w:rPr>
                <w:b/>
                <w:sz w:val="23"/>
                <w:szCs w:val="23"/>
              </w:rPr>
              <w:t xml:space="preserve">io </w:t>
            </w: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2"/>
                <w:sz w:val="23"/>
                <w:szCs w:val="23"/>
              </w:rPr>
              <w:t>l</w:t>
            </w:r>
            <w:r>
              <w:rPr>
                <w:b/>
                <w:sz w:val="23"/>
                <w:szCs w:val="23"/>
              </w:rPr>
              <w:t>le</w:t>
            </w:r>
            <w:r>
              <w:rPr>
                <w:b/>
                <w:spacing w:val="1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Ud</w:t>
            </w:r>
            <w:r>
              <w:rPr>
                <w:b/>
                <w:sz w:val="23"/>
                <w:szCs w:val="23"/>
              </w:rPr>
              <w:t>A</w:t>
            </w:r>
          </w:p>
        </w:tc>
        <w:tc>
          <w:tcPr>
            <w:tcW w:w="4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  <w:tr w:rsidR="004948AC">
        <w:trPr>
          <w:trHeight w:hRule="exact" w:val="1130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4" w:line="260" w:lineRule="exact"/>
              <w:ind w:left="57" w:right="8"/>
              <w:rPr>
                <w:sz w:val="23"/>
                <w:szCs w:val="23"/>
              </w:rPr>
            </w:pPr>
            <w:r>
              <w:rPr>
                <w:b/>
                <w:spacing w:val="1"/>
                <w:sz w:val="23"/>
                <w:szCs w:val="23"/>
              </w:rPr>
              <w:t>P</w:t>
            </w:r>
            <w:r>
              <w:rPr>
                <w:b/>
                <w:sz w:val="23"/>
                <w:szCs w:val="23"/>
              </w:rPr>
              <w:t>o</w:t>
            </w:r>
            <w:r>
              <w:rPr>
                <w:b/>
                <w:spacing w:val="-1"/>
                <w:sz w:val="23"/>
                <w:szCs w:val="23"/>
              </w:rPr>
              <w:t>nd</w:t>
            </w:r>
            <w:r>
              <w:rPr>
                <w:b/>
                <w:spacing w:val="1"/>
                <w:sz w:val="23"/>
                <w:szCs w:val="23"/>
              </w:rPr>
              <w:t>er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-2"/>
                <w:sz w:val="23"/>
                <w:szCs w:val="23"/>
              </w:rPr>
              <w:t>z</w:t>
            </w:r>
            <w:r>
              <w:rPr>
                <w:b/>
                <w:sz w:val="23"/>
                <w:szCs w:val="23"/>
              </w:rPr>
              <w:t>io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>e</w:t>
            </w:r>
            <w:r>
              <w:rPr>
                <w:b/>
                <w:spacing w:val="54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>l</w:t>
            </w:r>
            <w:r>
              <w:rPr>
                <w:b/>
                <w:spacing w:val="54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nu</w:t>
            </w:r>
            <w:r>
              <w:rPr>
                <w:b/>
                <w:sz w:val="23"/>
                <w:szCs w:val="23"/>
              </w:rPr>
              <w:t>m</w:t>
            </w:r>
            <w:r>
              <w:rPr>
                <w:b/>
                <w:spacing w:val="-1"/>
                <w:sz w:val="23"/>
                <w:szCs w:val="23"/>
              </w:rPr>
              <w:t>e</w:t>
            </w:r>
            <w:r>
              <w:rPr>
                <w:b/>
                <w:spacing w:val="1"/>
                <w:sz w:val="23"/>
                <w:szCs w:val="23"/>
              </w:rPr>
              <w:t>r</w:t>
            </w:r>
            <w:r>
              <w:rPr>
                <w:b/>
                <w:sz w:val="23"/>
                <w:szCs w:val="23"/>
              </w:rPr>
              <w:t>o</w:t>
            </w:r>
            <w:r>
              <w:rPr>
                <w:b/>
                <w:spacing w:val="53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sz w:val="23"/>
                <w:szCs w:val="23"/>
              </w:rPr>
              <w:t>c</w:t>
            </w:r>
            <w:r>
              <w:rPr>
                <w:b/>
                <w:sz w:val="23"/>
                <w:szCs w:val="23"/>
              </w:rPr>
              <w:t>om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z w:val="23"/>
                <w:szCs w:val="23"/>
              </w:rPr>
              <w:t>l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1"/>
                <w:sz w:val="23"/>
                <w:szCs w:val="23"/>
              </w:rPr>
              <w:t>ss</w:t>
            </w:r>
            <w:r>
              <w:rPr>
                <w:b/>
                <w:sz w:val="23"/>
                <w:szCs w:val="23"/>
              </w:rPr>
              <w:t>ivo</w:t>
            </w:r>
            <w:r>
              <w:rPr>
                <w:b/>
                <w:spacing w:val="53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 xml:space="preserve">e </w:t>
            </w:r>
            <w:r>
              <w:rPr>
                <w:b/>
                <w:spacing w:val="2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de</w:t>
            </w:r>
            <w:r>
              <w:rPr>
                <w:b/>
                <w:sz w:val="23"/>
                <w:szCs w:val="23"/>
              </w:rPr>
              <w:t xml:space="preserve">lla </w:t>
            </w: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1"/>
                <w:sz w:val="23"/>
                <w:szCs w:val="23"/>
              </w:rPr>
              <w:t>qu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1"/>
                <w:sz w:val="23"/>
                <w:szCs w:val="23"/>
              </w:rPr>
              <w:t>nz</w:t>
            </w:r>
            <w:r>
              <w:rPr>
                <w:b/>
                <w:sz w:val="23"/>
                <w:szCs w:val="23"/>
              </w:rPr>
              <w:t xml:space="preserve">a </w:t>
            </w: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>lle</w:t>
            </w:r>
            <w:r>
              <w:rPr>
                <w:b/>
                <w:spacing w:val="1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Ud</w:t>
            </w:r>
            <w:r>
              <w:rPr>
                <w:b/>
                <w:sz w:val="23"/>
                <w:szCs w:val="23"/>
              </w:rPr>
              <w:t>A</w:t>
            </w:r>
          </w:p>
        </w:tc>
        <w:tc>
          <w:tcPr>
            <w:tcW w:w="4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  <w:tr w:rsidR="004948AC">
        <w:trPr>
          <w:trHeight w:hRule="exact" w:val="1131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0"/>
              <w:ind w:left="57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In</w:t>
            </w:r>
            <w:r>
              <w:rPr>
                <w:b/>
                <w:sz w:val="23"/>
                <w:szCs w:val="23"/>
              </w:rPr>
              <w:t>d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>vi</w:t>
            </w:r>
            <w:r>
              <w:rPr>
                <w:b/>
                <w:spacing w:val="-1"/>
                <w:sz w:val="23"/>
                <w:szCs w:val="23"/>
              </w:rPr>
              <w:t>du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-2"/>
                <w:sz w:val="23"/>
                <w:szCs w:val="23"/>
              </w:rPr>
              <w:t>z</w:t>
            </w:r>
            <w:r>
              <w:rPr>
                <w:b/>
                <w:sz w:val="23"/>
                <w:szCs w:val="23"/>
              </w:rPr>
              <w:t>io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 xml:space="preserve">e </w:t>
            </w:r>
            <w:r>
              <w:rPr>
                <w:b/>
                <w:spacing w:val="10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>(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 xml:space="preserve">r </w:t>
            </w:r>
            <w:r>
              <w:rPr>
                <w:b/>
                <w:spacing w:val="10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>og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 xml:space="preserve">i </w:t>
            </w:r>
            <w:r>
              <w:rPr>
                <w:b/>
                <w:spacing w:val="10"/>
                <w:sz w:val="23"/>
                <w:szCs w:val="23"/>
              </w:rPr>
              <w:t xml:space="preserve"> </w:t>
            </w:r>
            <w:r>
              <w:rPr>
                <w:b/>
                <w:spacing w:val="2"/>
                <w:sz w:val="23"/>
                <w:szCs w:val="23"/>
              </w:rPr>
              <w:t>U</w:t>
            </w:r>
            <w:r>
              <w:rPr>
                <w:b/>
                <w:spacing w:val="-1"/>
                <w:sz w:val="23"/>
                <w:szCs w:val="23"/>
              </w:rPr>
              <w:t>dA</w:t>
            </w:r>
            <w:r>
              <w:rPr>
                <w:b/>
                <w:sz w:val="23"/>
                <w:szCs w:val="23"/>
              </w:rPr>
              <w:t xml:space="preserve">) </w:t>
            </w:r>
            <w:r>
              <w:rPr>
                <w:b/>
                <w:spacing w:val="10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z w:val="23"/>
                <w:szCs w:val="23"/>
              </w:rPr>
              <w:t xml:space="preserve">i </w:t>
            </w:r>
            <w:r>
              <w:rPr>
                <w:b/>
                <w:spacing w:val="10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un</w:t>
            </w:r>
            <w:r>
              <w:rPr>
                <w:b/>
                <w:sz w:val="23"/>
                <w:szCs w:val="23"/>
              </w:rPr>
              <w:t xml:space="preserve">o </w:t>
            </w:r>
            <w:r>
              <w:rPr>
                <w:b/>
                <w:spacing w:val="10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 xml:space="preserve">o </w:t>
            </w:r>
            <w:r>
              <w:rPr>
                <w:b/>
                <w:spacing w:val="12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z w:val="23"/>
                <w:szCs w:val="23"/>
              </w:rPr>
              <w:t>iù</w:t>
            </w:r>
          </w:p>
          <w:p w:rsidR="004948AC" w:rsidRDefault="004C30B1">
            <w:pPr>
              <w:spacing w:line="260" w:lineRule="exact"/>
              <w:ind w:left="57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“</w:t>
            </w:r>
            <w:r>
              <w:rPr>
                <w:b/>
                <w:spacing w:val="1"/>
                <w:sz w:val="23"/>
                <w:szCs w:val="23"/>
              </w:rPr>
              <w:t>c</w:t>
            </w:r>
            <w:r>
              <w:rPr>
                <w:b/>
                <w:sz w:val="23"/>
                <w:szCs w:val="23"/>
              </w:rPr>
              <w:t>om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z w:val="23"/>
                <w:szCs w:val="23"/>
              </w:rPr>
              <w:t>iti</w:t>
            </w:r>
            <w:r>
              <w:rPr>
                <w:b/>
                <w:spacing w:val="1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z w:val="23"/>
                <w:szCs w:val="23"/>
              </w:rPr>
              <w:t>i</w:t>
            </w:r>
            <w:r>
              <w:rPr>
                <w:b/>
                <w:spacing w:val="-2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sz w:val="23"/>
                <w:szCs w:val="23"/>
              </w:rPr>
              <w:t>re</w:t>
            </w:r>
            <w:r>
              <w:rPr>
                <w:b/>
                <w:spacing w:val="-2"/>
                <w:sz w:val="23"/>
                <w:szCs w:val="23"/>
              </w:rPr>
              <w:t>a</w:t>
            </w:r>
            <w:r>
              <w:rPr>
                <w:b/>
                <w:spacing w:val="2"/>
                <w:sz w:val="23"/>
                <w:szCs w:val="23"/>
              </w:rPr>
              <w:t>l</w:t>
            </w:r>
            <w:r>
              <w:rPr>
                <w:b/>
                <w:sz w:val="23"/>
                <w:szCs w:val="23"/>
              </w:rPr>
              <w:t>tà “</w:t>
            </w:r>
          </w:p>
        </w:tc>
        <w:tc>
          <w:tcPr>
            <w:tcW w:w="4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  <w:tr w:rsidR="004948AC">
        <w:trPr>
          <w:trHeight w:hRule="exact" w:val="1128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4" w:line="260" w:lineRule="exact"/>
              <w:ind w:left="57" w:right="12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>f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>i</w:t>
            </w:r>
            <w:r>
              <w:rPr>
                <w:b/>
                <w:spacing w:val="-1"/>
                <w:sz w:val="23"/>
                <w:szCs w:val="23"/>
              </w:rPr>
              <w:t>z</w:t>
            </w:r>
            <w:r>
              <w:rPr>
                <w:b/>
                <w:sz w:val="23"/>
                <w:szCs w:val="23"/>
              </w:rPr>
              <w:t>io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 xml:space="preserve">e  </w:t>
            </w:r>
            <w:r>
              <w:rPr>
                <w:b/>
                <w:spacing w:val="6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 xml:space="preserve">i  </w:t>
            </w:r>
            <w:r>
              <w:rPr>
                <w:b/>
                <w:spacing w:val="8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c</w:t>
            </w:r>
            <w:r>
              <w:rPr>
                <w:b/>
                <w:spacing w:val="1"/>
                <w:sz w:val="23"/>
                <w:szCs w:val="23"/>
              </w:rPr>
              <w:t>r</w:t>
            </w:r>
            <w:r>
              <w:rPr>
                <w:b/>
                <w:sz w:val="23"/>
                <w:szCs w:val="23"/>
              </w:rPr>
              <w:t>i</w:t>
            </w:r>
            <w:r>
              <w:rPr>
                <w:b/>
                <w:spacing w:val="-2"/>
                <w:sz w:val="23"/>
                <w:szCs w:val="23"/>
              </w:rPr>
              <w:t>t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1"/>
                <w:sz w:val="23"/>
                <w:szCs w:val="23"/>
              </w:rPr>
              <w:t>r</w:t>
            </w:r>
            <w:r>
              <w:rPr>
                <w:b/>
                <w:sz w:val="23"/>
                <w:szCs w:val="23"/>
              </w:rPr>
              <w:t xml:space="preserve">i  </w:t>
            </w:r>
            <w:r>
              <w:rPr>
                <w:b/>
                <w:spacing w:val="3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 xml:space="preserve">e  </w:t>
            </w:r>
            <w:r>
              <w:rPr>
                <w:b/>
                <w:spacing w:val="6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 xml:space="preserve">lle  </w:t>
            </w:r>
            <w:r>
              <w:rPr>
                <w:b/>
                <w:spacing w:val="6"/>
                <w:sz w:val="23"/>
                <w:szCs w:val="23"/>
              </w:rPr>
              <w:t xml:space="preserve"> </w:t>
            </w:r>
            <w:r>
              <w:rPr>
                <w:b/>
                <w:spacing w:val="-2"/>
                <w:sz w:val="23"/>
                <w:szCs w:val="23"/>
              </w:rPr>
              <w:t>m</w:t>
            </w:r>
            <w:r>
              <w:rPr>
                <w:b/>
                <w:sz w:val="23"/>
                <w:szCs w:val="23"/>
              </w:rPr>
              <w:t>o</w:t>
            </w: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z w:val="23"/>
                <w:szCs w:val="23"/>
              </w:rPr>
              <w:t xml:space="preserve">alità  </w:t>
            </w:r>
            <w:r>
              <w:rPr>
                <w:b/>
                <w:spacing w:val="5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d</w:t>
            </w:r>
            <w:r>
              <w:rPr>
                <w:b/>
                <w:sz w:val="23"/>
                <w:szCs w:val="23"/>
              </w:rPr>
              <w:t>i val</w:t>
            </w:r>
            <w:r>
              <w:rPr>
                <w:b/>
                <w:spacing w:val="-1"/>
                <w:sz w:val="23"/>
                <w:szCs w:val="23"/>
              </w:rPr>
              <w:t>u</w:t>
            </w:r>
            <w:r>
              <w:rPr>
                <w:b/>
                <w:sz w:val="23"/>
                <w:szCs w:val="23"/>
              </w:rPr>
              <w:t>ta</w:t>
            </w:r>
            <w:r>
              <w:rPr>
                <w:b/>
                <w:spacing w:val="-1"/>
                <w:sz w:val="23"/>
                <w:szCs w:val="23"/>
              </w:rPr>
              <w:t>z</w:t>
            </w:r>
            <w:r>
              <w:rPr>
                <w:b/>
                <w:sz w:val="23"/>
                <w:szCs w:val="23"/>
              </w:rPr>
              <w:t>io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>e</w:t>
            </w:r>
          </w:p>
        </w:tc>
        <w:tc>
          <w:tcPr>
            <w:tcW w:w="4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</w:tbl>
    <w:p w:rsidR="004948AC" w:rsidRDefault="004948AC">
      <w:pPr>
        <w:spacing w:before="1" w:line="100" w:lineRule="exact"/>
        <w:rPr>
          <w:sz w:val="10"/>
          <w:szCs w:val="10"/>
        </w:rPr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C30B1">
      <w:pPr>
        <w:spacing w:before="40"/>
        <w:ind w:left="113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A</w:t>
      </w:r>
      <w:r>
        <w:rPr>
          <w:b/>
          <w:sz w:val="22"/>
          <w:szCs w:val="22"/>
        </w:rPr>
        <w:t>MP</w:t>
      </w:r>
      <w:r>
        <w:rPr>
          <w:b/>
          <w:spacing w:val="-1"/>
          <w:sz w:val="22"/>
          <w:szCs w:val="22"/>
        </w:rPr>
        <w:t>L</w:t>
      </w:r>
      <w:r>
        <w:rPr>
          <w:b/>
          <w:sz w:val="22"/>
          <w:szCs w:val="22"/>
        </w:rPr>
        <w:t>IAM</w:t>
      </w:r>
      <w:r>
        <w:rPr>
          <w:b/>
          <w:spacing w:val="-1"/>
          <w:sz w:val="22"/>
          <w:szCs w:val="22"/>
        </w:rPr>
        <w:t>ENT</w:t>
      </w:r>
      <w:r>
        <w:rPr>
          <w:b/>
          <w:sz w:val="22"/>
          <w:szCs w:val="22"/>
        </w:rPr>
        <w:t>O</w:t>
      </w:r>
      <w:r>
        <w:rPr>
          <w:b/>
          <w:spacing w:val="-8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DELL</w:t>
      </w:r>
      <w:r>
        <w:rPr>
          <w:b/>
          <w:spacing w:val="1"/>
          <w:sz w:val="22"/>
          <w:szCs w:val="22"/>
        </w:rPr>
        <w:t>'O</w:t>
      </w:r>
      <w:r>
        <w:rPr>
          <w:b/>
          <w:sz w:val="22"/>
          <w:szCs w:val="22"/>
        </w:rPr>
        <w:t>F</w:t>
      </w:r>
      <w:r>
        <w:rPr>
          <w:b/>
          <w:spacing w:val="-1"/>
          <w:sz w:val="22"/>
          <w:szCs w:val="22"/>
        </w:rPr>
        <w:t>FERT</w:t>
      </w:r>
      <w:r>
        <w:rPr>
          <w:b/>
          <w:sz w:val="22"/>
          <w:szCs w:val="22"/>
        </w:rPr>
        <w:t>A</w:t>
      </w:r>
      <w:r>
        <w:rPr>
          <w:b/>
          <w:spacing w:val="-10"/>
          <w:sz w:val="22"/>
          <w:szCs w:val="22"/>
        </w:rPr>
        <w:t xml:space="preserve"> </w:t>
      </w:r>
      <w:r>
        <w:rPr>
          <w:b/>
          <w:sz w:val="22"/>
          <w:szCs w:val="22"/>
        </w:rPr>
        <w:t>FORM</w:t>
      </w:r>
      <w:r>
        <w:rPr>
          <w:b/>
          <w:spacing w:val="-1"/>
          <w:sz w:val="22"/>
          <w:szCs w:val="22"/>
        </w:rPr>
        <w:t>AT</w:t>
      </w:r>
      <w:r>
        <w:rPr>
          <w:b/>
          <w:sz w:val="22"/>
          <w:szCs w:val="22"/>
        </w:rPr>
        <w:t>IVA: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position w:val="8"/>
          <w:sz w:val="14"/>
          <w:szCs w:val="14"/>
        </w:rPr>
        <w:t>*</w:t>
      </w:r>
      <w:r>
        <w:rPr>
          <w:b/>
          <w:sz w:val="22"/>
          <w:szCs w:val="22"/>
        </w:rPr>
        <w:t>si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f</w:t>
      </w:r>
      <w:r>
        <w:rPr>
          <w:b/>
          <w:sz w:val="22"/>
          <w:szCs w:val="22"/>
        </w:rPr>
        <w:t>a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z w:val="22"/>
          <w:szCs w:val="22"/>
        </w:rPr>
        <w:t>r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f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r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n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o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z w:val="22"/>
          <w:szCs w:val="22"/>
        </w:rPr>
        <w:t>a</w:t>
      </w:r>
      <w:r>
        <w:rPr>
          <w:b/>
          <w:spacing w:val="-1"/>
          <w:sz w:val="22"/>
          <w:szCs w:val="22"/>
        </w:rPr>
        <w:t>l</w:t>
      </w:r>
      <w:r>
        <w:rPr>
          <w:b/>
          <w:spacing w:val="1"/>
          <w:sz w:val="22"/>
          <w:szCs w:val="22"/>
        </w:rPr>
        <w:t>l</w:t>
      </w:r>
      <w:r>
        <w:rPr>
          <w:b/>
          <w:sz w:val="22"/>
          <w:szCs w:val="22"/>
        </w:rPr>
        <w:t>e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i</w:t>
      </w:r>
      <w:r>
        <w:rPr>
          <w:b/>
          <w:spacing w:val="-3"/>
          <w:sz w:val="22"/>
          <w:szCs w:val="22"/>
        </w:rPr>
        <w:t>n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z</w:t>
      </w:r>
      <w:r>
        <w:rPr>
          <w:b/>
          <w:spacing w:val="-1"/>
          <w:sz w:val="22"/>
          <w:szCs w:val="22"/>
        </w:rPr>
        <w:t>i</w:t>
      </w:r>
      <w:r>
        <w:rPr>
          <w:b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t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ve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z w:val="22"/>
          <w:szCs w:val="22"/>
        </w:rPr>
        <w:t>pr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e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t</w:t>
      </w:r>
      <w:r>
        <w:rPr>
          <w:b/>
          <w:sz w:val="22"/>
          <w:szCs w:val="22"/>
        </w:rPr>
        <w:t>i</w:t>
      </w:r>
      <w:r>
        <w:rPr>
          <w:b/>
          <w:spacing w:val="-8"/>
          <w:sz w:val="22"/>
          <w:szCs w:val="22"/>
        </w:rPr>
        <w:t xml:space="preserve"> 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l</w:t>
      </w:r>
      <w:r>
        <w:rPr>
          <w:b/>
          <w:spacing w:val="-8"/>
          <w:sz w:val="22"/>
          <w:szCs w:val="22"/>
        </w:rPr>
        <w:t xml:space="preserve"> </w:t>
      </w:r>
      <w:r>
        <w:rPr>
          <w:b/>
          <w:sz w:val="22"/>
          <w:szCs w:val="22"/>
        </w:rPr>
        <w:t>P</w:t>
      </w:r>
      <w:r>
        <w:rPr>
          <w:b/>
          <w:spacing w:val="-1"/>
          <w:sz w:val="22"/>
          <w:szCs w:val="22"/>
        </w:rPr>
        <w:t>T</w:t>
      </w:r>
      <w:r>
        <w:rPr>
          <w:b/>
          <w:spacing w:val="1"/>
          <w:sz w:val="22"/>
          <w:szCs w:val="22"/>
        </w:rPr>
        <w:t>O</w:t>
      </w:r>
      <w:r>
        <w:rPr>
          <w:b/>
          <w:sz w:val="22"/>
          <w:szCs w:val="22"/>
        </w:rPr>
        <w:t>F</w:t>
      </w:r>
    </w:p>
    <w:p w:rsidR="004948AC" w:rsidRDefault="004C30B1">
      <w:pPr>
        <w:spacing w:before="37"/>
        <w:ind w:left="113"/>
        <w:rPr>
          <w:sz w:val="22"/>
          <w:szCs w:val="22"/>
        </w:rPr>
        <w:sectPr w:rsidR="004948AC">
          <w:pgSz w:w="11920" w:h="16840"/>
          <w:pgMar w:top="760" w:right="960" w:bottom="280" w:left="1020" w:header="720" w:footer="720" w:gutter="0"/>
          <w:cols w:space="720"/>
        </w:sectPr>
      </w:pPr>
      <w:r>
        <w:rPr>
          <w:b/>
          <w:sz w:val="22"/>
          <w:szCs w:val="22"/>
        </w:rPr>
        <w:t>e de</w:t>
      </w:r>
      <w:r>
        <w:rPr>
          <w:b/>
          <w:spacing w:val="-1"/>
          <w:sz w:val="22"/>
          <w:szCs w:val="22"/>
        </w:rPr>
        <w:t>l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b</w:t>
      </w:r>
      <w:r>
        <w:rPr>
          <w:b/>
          <w:spacing w:val="1"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r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 xml:space="preserve">e </w:t>
      </w:r>
      <w:r>
        <w:rPr>
          <w:b/>
          <w:spacing w:val="-2"/>
          <w:sz w:val="22"/>
          <w:szCs w:val="22"/>
        </w:rPr>
        <w:t>d</w:t>
      </w:r>
      <w:r>
        <w:rPr>
          <w:b/>
          <w:sz w:val="22"/>
          <w:szCs w:val="22"/>
        </w:rPr>
        <w:t>ai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D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pa</w:t>
      </w:r>
      <w:r>
        <w:rPr>
          <w:b/>
          <w:spacing w:val="-2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t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-2"/>
          <w:sz w:val="22"/>
          <w:szCs w:val="22"/>
        </w:rPr>
        <w:t>m</w:t>
      </w:r>
      <w:r>
        <w:rPr>
          <w:b/>
          <w:sz w:val="22"/>
          <w:szCs w:val="22"/>
        </w:rPr>
        <w:t>en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d</w:t>
      </w:r>
      <w:r>
        <w:rPr>
          <w:b/>
          <w:spacing w:val="1"/>
          <w:sz w:val="22"/>
          <w:szCs w:val="22"/>
        </w:rPr>
        <w:t>i</w:t>
      </w:r>
      <w:r>
        <w:rPr>
          <w:b/>
          <w:spacing w:val="-2"/>
          <w:sz w:val="22"/>
          <w:szCs w:val="22"/>
        </w:rPr>
        <w:t>s</w:t>
      </w:r>
      <w:r>
        <w:rPr>
          <w:b/>
          <w:sz w:val="22"/>
          <w:szCs w:val="22"/>
        </w:rPr>
        <w:t>c</w:t>
      </w:r>
      <w:r>
        <w:rPr>
          <w:b/>
          <w:spacing w:val="1"/>
          <w:sz w:val="22"/>
          <w:szCs w:val="22"/>
        </w:rPr>
        <w:t>i</w:t>
      </w:r>
      <w:r>
        <w:rPr>
          <w:b/>
          <w:spacing w:val="-3"/>
          <w:sz w:val="22"/>
          <w:szCs w:val="22"/>
        </w:rPr>
        <w:t>p</w:t>
      </w:r>
      <w:r>
        <w:rPr>
          <w:b/>
          <w:spacing w:val="1"/>
          <w:sz w:val="22"/>
          <w:szCs w:val="22"/>
        </w:rPr>
        <w:t>li</w:t>
      </w:r>
      <w:r>
        <w:rPr>
          <w:b/>
          <w:sz w:val="22"/>
          <w:szCs w:val="22"/>
        </w:rPr>
        <w:t>n</w:t>
      </w:r>
      <w:r>
        <w:rPr>
          <w:b/>
          <w:spacing w:val="-3"/>
          <w:sz w:val="22"/>
          <w:szCs w:val="22"/>
        </w:rPr>
        <w:t>a</w:t>
      </w:r>
      <w:r>
        <w:rPr>
          <w:b/>
          <w:sz w:val="22"/>
          <w:szCs w:val="22"/>
        </w:rPr>
        <w:t>ri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z w:val="22"/>
          <w:szCs w:val="22"/>
        </w:rPr>
        <w:t>e dal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C</w:t>
      </w:r>
      <w:r>
        <w:rPr>
          <w:b/>
          <w:spacing w:val="-2"/>
          <w:sz w:val="22"/>
          <w:szCs w:val="22"/>
        </w:rPr>
        <w:t>o</w:t>
      </w:r>
      <w:r>
        <w:rPr>
          <w:b/>
          <w:spacing w:val="1"/>
          <w:sz w:val="22"/>
          <w:szCs w:val="22"/>
        </w:rPr>
        <w:t>l</w:t>
      </w:r>
      <w:r>
        <w:rPr>
          <w:b/>
          <w:spacing w:val="-1"/>
          <w:sz w:val="22"/>
          <w:szCs w:val="22"/>
        </w:rPr>
        <w:t>l</w:t>
      </w:r>
      <w:r>
        <w:rPr>
          <w:b/>
          <w:sz w:val="22"/>
          <w:szCs w:val="22"/>
        </w:rPr>
        <w:t>eg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o d</w:t>
      </w:r>
      <w:r>
        <w:rPr>
          <w:b/>
          <w:spacing w:val="-3"/>
          <w:sz w:val="22"/>
          <w:szCs w:val="22"/>
        </w:rPr>
        <w:t>o</w:t>
      </w:r>
      <w:r>
        <w:rPr>
          <w:b/>
          <w:sz w:val="22"/>
          <w:szCs w:val="22"/>
        </w:rPr>
        <w:t>ce</w:t>
      </w:r>
      <w:r>
        <w:rPr>
          <w:b/>
          <w:spacing w:val="-3"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>t</w:t>
      </w:r>
      <w:r>
        <w:rPr>
          <w:b/>
          <w:spacing w:val="1"/>
          <w:sz w:val="22"/>
          <w:szCs w:val="22"/>
        </w:rPr>
        <w:t>i.</w:t>
      </w:r>
    </w:p>
    <w:p w:rsidR="004948AC" w:rsidRDefault="004948AC">
      <w:pPr>
        <w:spacing w:before="7" w:line="100" w:lineRule="exact"/>
        <w:rPr>
          <w:sz w:val="10"/>
          <w:szCs w:val="10"/>
        </w:rPr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1793"/>
        <w:gridCol w:w="1589"/>
        <w:gridCol w:w="1726"/>
        <w:gridCol w:w="1802"/>
        <w:gridCol w:w="1407"/>
      </w:tblGrid>
      <w:tr w:rsidR="004948AC">
        <w:trPr>
          <w:trHeight w:hRule="exact" w:val="946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5"/>
              <w:ind w:left="57"/>
              <w:rPr>
                <w:sz w:val="21"/>
                <w:szCs w:val="21"/>
              </w:rPr>
            </w:pPr>
            <w:r>
              <w:rPr>
                <w:b/>
                <w:spacing w:val="1"/>
                <w:sz w:val="21"/>
                <w:szCs w:val="21"/>
              </w:rPr>
              <w:t>N.</w:t>
            </w:r>
          </w:p>
        </w:tc>
        <w:tc>
          <w:tcPr>
            <w:tcW w:w="1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5"/>
              <w:ind w:left="321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</w:t>
            </w:r>
            <w:r>
              <w:rPr>
                <w:b/>
                <w:spacing w:val="-3"/>
                <w:sz w:val="21"/>
                <w:szCs w:val="21"/>
              </w:rPr>
              <w:t>I</w:t>
            </w:r>
            <w:r>
              <w:rPr>
                <w:b/>
                <w:sz w:val="21"/>
                <w:szCs w:val="21"/>
              </w:rPr>
              <w:t>T</w:t>
            </w:r>
            <w:r>
              <w:rPr>
                <w:b/>
                <w:spacing w:val="-1"/>
                <w:sz w:val="21"/>
                <w:szCs w:val="21"/>
              </w:rPr>
              <w:t>O</w:t>
            </w:r>
            <w:r>
              <w:rPr>
                <w:b/>
                <w:sz w:val="21"/>
                <w:szCs w:val="21"/>
              </w:rPr>
              <w:t>LO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5" w:line="276" w:lineRule="auto"/>
              <w:ind w:left="54" w:right="149"/>
              <w:rPr>
                <w:sz w:val="21"/>
                <w:szCs w:val="21"/>
              </w:rPr>
            </w:pPr>
            <w:r>
              <w:rPr>
                <w:b/>
                <w:spacing w:val="1"/>
                <w:sz w:val="21"/>
                <w:szCs w:val="21"/>
              </w:rPr>
              <w:t>C</w:t>
            </w:r>
            <w:r>
              <w:rPr>
                <w:b/>
                <w:spacing w:val="-4"/>
                <w:sz w:val="21"/>
                <w:szCs w:val="21"/>
              </w:rPr>
              <w:t>O</w:t>
            </w:r>
            <w:r>
              <w:rPr>
                <w:b/>
                <w:spacing w:val="1"/>
                <w:sz w:val="21"/>
                <w:szCs w:val="21"/>
              </w:rPr>
              <w:t>N</w:t>
            </w:r>
            <w:r>
              <w:rPr>
                <w:b/>
                <w:spacing w:val="-2"/>
                <w:sz w:val="21"/>
                <w:szCs w:val="21"/>
              </w:rPr>
              <w:t>TE</w:t>
            </w:r>
            <w:r>
              <w:rPr>
                <w:b/>
                <w:spacing w:val="1"/>
                <w:sz w:val="21"/>
                <w:szCs w:val="21"/>
              </w:rPr>
              <w:t>N</w:t>
            </w:r>
            <w:r>
              <w:rPr>
                <w:b/>
                <w:spacing w:val="-1"/>
                <w:sz w:val="21"/>
                <w:szCs w:val="21"/>
              </w:rPr>
              <w:t>U</w:t>
            </w:r>
            <w:r>
              <w:rPr>
                <w:b/>
                <w:sz w:val="21"/>
                <w:szCs w:val="21"/>
              </w:rPr>
              <w:t>T</w:t>
            </w:r>
            <w:r>
              <w:rPr>
                <w:b/>
                <w:spacing w:val="1"/>
                <w:sz w:val="21"/>
                <w:szCs w:val="21"/>
              </w:rPr>
              <w:t>I</w:t>
            </w:r>
            <w:r>
              <w:rPr>
                <w:b/>
                <w:sz w:val="21"/>
                <w:szCs w:val="21"/>
              </w:rPr>
              <w:t xml:space="preserve">- </w:t>
            </w:r>
            <w:r>
              <w:rPr>
                <w:b/>
                <w:spacing w:val="-1"/>
                <w:sz w:val="21"/>
                <w:szCs w:val="21"/>
              </w:rPr>
              <w:t>O</w:t>
            </w:r>
            <w:r>
              <w:rPr>
                <w:b/>
                <w:sz w:val="21"/>
                <w:szCs w:val="21"/>
              </w:rPr>
              <w:t>BI</w:t>
            </w:r>
            <w:r>
              <w:rPr>
                <w:b/>
                <w:spacing w:val="-2"/>
                <w:sz w:val="21"/>
                <w:szCs w:val="21"/>
              </w:rPr>
              <w:t>E</w:t>
            </w:r>
            <w:r>
              <w:rPr>
                <w:b/>
                <w:sz w:val="21"/>
                <w:szCs w:val="21"/>
              </w:rPr>
              <w:t>TT</w:t>
            </w:r>
            <w:r>
              <w:rPr>
                <w:b/>
                <w:spacing w:val="-3"/>
                <w:sz w:val="21"/>
                <w:szCs w:val="21"/>
              </w:rPr>
              <w:t>I</w:t>
            </w:r>
            <w:r>
              <w:rPr>
                <w:b/>
                <w:spacing w:val="1"/>
                <w:sz w:val="21"/>
                <w:szCs w:val="21"/>
              </w:rPr>
              <w:t>V</w:t>
            </w:r>
            <w:r>
              <w:rPr>
                <w:b/>
                <w:sz w:val="21"/>
                <w:szCs w:val="21"/>
              </w:rPr>
              <w:t>I</w:t>
            </w:r>
          </w:p>
        </w:tc>
        <w:tc>
          <w:tcPr>
            <w:tcW w:w="1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>
            <w:pPr>
              <w:spacing w:before="3" w:line="120" w:lineRule="exact"/>
              <w:rPr>
                <w:sz w:val="13"/>
                <w:szCs w:val="13"/>
              </w:rPr>
            </w:pPr>
          </w:p>
          <w:p w:rsidR="004948AC" w:rsidRDefault="004948AC">
            <w:pPr>
              <w:spacing w:line="200" w:lineRule="exact"/>
            </w:pPr>
          </w:p>
          <w:p w:rsidR="004948AC" w:rsidRDefault="004C30B1">
            <w:pPr>
              <w:ind w:left="57"/>
              <w:rPr>
                <w:sz w:val="21"/>
                <w:szCs w:val="21"/>
              </w:rPr>
            </w:pPr>
            <w:r>
              <w:rPr>
                <w:b/>
                <w:spacing w:val="1"/>
                <w:sz w:val="21"/>
                <w:szCs w:val="21"/>
              </w:rPr>
              <w:t>D</w:t>
            </w:r>
            <w:r>
              <w:rPr>
                <w:b/>
                <w:spacing w:val="-2"/>
                <w:sz w:val="21"/>
                <w:szCs w:val="21"/>
              </w:rPr>
              <w:t>E</w:t>
            </w:r>
            <w:r>
              <w:rPr>
                <w:b/>
                <w:sz w:val="21"/>
                <w:szCs w:val="21"/>
              </w:rPr>
              <w:t>S</w:t>
            </w:r>
            <w:r>
              <w:rPr>
                <w:b/>
                <w:spacing w:val="1"/>
                <w:sz w:val="21"/>
                <w:szCs w:val="21"/>
              </w:rPr>
              <w:t>T</w:t>
            </w:r>
            <w:r>
              <w:rPr>
                <w:b/>
                <w:spacing w:val="-3"/>
                <w:sz w:val="21"/>
                <w:szCs w:val="21"/>
              </w:rPr>
              <w:t>I</w:t>
            </w:r>
            <w:r>
              <w:rPr>
                <w:b/>
                <w:spacing w:val="-1"/>
                <w:sz w:val="21"/>
                <w:szCs w:val="21"/>
              </w:rPr>
              <w:t>NA</w:t>
            </w:r>
            <w:r>
              <w:rPr>
                <w:b/>
                <w:sz w:val="21"/>
                <w:szCs w:val="21"/>
              </w:rPr>
              <w:t>T</w:t>
            </w:r>
            <w:r>
              <w:rPr>
                <w:b/>
                <w:spacing w:val="-1"/>
                <w:sz w:val="21"/>
                <w:szCs w:val="21"/>
              </w:rPr>
              <w:t>A</w:t>
            </w:r>
            <w:r>
              <w:rPr>
                <w:b/>
                <w:spacing w:val="1"/>
                <w:sz w:val="21"/>
                <w:szCs w:val="21"/>
              </w:rPr>
              <w:t>R</w:t>
            </w:r>
            <w:r>
              <w:rPr>
                <w:b/>
                <w:sz w:val="21"/>
                <w:szCs w:val="21"/>
              </w:rPr>
              <w:t>I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5" w:line="275" w:lineRule="auto"/>
              <w:ind w:left="54" w:right="61"/>
              <w:rPr>
                <w:sz w:val="21"/>
                <w:szCs w:val="21"/>
              </w:rPr>
            </w:pPr>
            <w:r>
              <w:rPr>
                <w:b/>
                <w:spacing w:val="1"/>
                <w:sz w:val="21"/>
                <w:szCs w:val="21"/>
              </w:rPr>
              <w:t>C</w:t>
            </w:r>
            <w:r>
              <w:rPr>
                <w:b/>
                <w:spacing w:val="-1"/>
                <w:sz w:val="21"/>
                <w:szCs w:val="21"/>
              </w:rPr>
              <w:t>O</w:t>
            </w:r>
            <w:r>
              <w:rPr>
                <w:b/>
                <w:spacing w:val="-3"/>
                <w:sz w:val="21"/>
                <w:szCs w:val="21"/>
              </w:rPr>
              <w:t>M</w:t>
            </w:r>
            <w:r>
              <w:rPr>
                <w:b/>
                <w:sz w:val="21"/>
                <w:szCs w:val="21"/>
              </w:rPr>
              <w:t>P</w:t>
            </w:r>
            <w:r>
              <w:rPr>
                <w:b/>
                <w:spacing w:val="-1"/>
                <w:sz w:val="21"/>
                <w:szCs w:val="21"/>
              </w:rPr>
              <w:t>E</w:t>
            </w:r>
            <w:r>
              <w:rPr>
                <w:b/>
                <w:spacing w:val="-2"/>
                <w:sz w:val="21"/>
                <w:szCs w:val="21"/>
              </w:rPr>
              <w:t>T</w:t>
            </w:r>
            <w:r>
              <w:rPr>
                <w:b/>
                <w:sz w:val="21"/>
                <w:szCs w:val="21"/>
              </w:rPr>
              <w:t>E</w:t>
            </w:r>
            <w:r>
              <w:rPr>
                <w:b/>
                <w:spacing w:val="-1"/>
                <w:sz w:val="21"/>
                <w:szCs w:val="21"/>
              </w:rPr>
              <w:t>N</w:t>
            </w:r>
            <w:r>
              <w:rPr>
                <w:b/>
                <w:spacing w:val="-2"/>
                <w:sz w:val="21"/>
                <w:szCs w:val="21"/>
              </w:rPr>
              <w:t>Z</w:t>
            </w:r>
            <w:r>
              <w:rPr>
                <w:b/>
                <w:sz w:val="21"/>
                <w:szCs w:val="21"/>
              </w:rPr>
              <w:t xml:space="preserve">E </w:t>
            </w:r>
            <w:r>
              <w:rPr>
                <w:b/>
                <w:spacing w:val="1"/>
                <w:sz w:val="21"/>
                <w:szCs w:val="21"/>
              </w:rPr>
              <w:t>D</w:t>
            </w:r>
            <w:r>
              <w:rPr>
                <w:b/>
                <w:sz w:val="21"/>
                <w:szCs w:val="21"/>
              </w:rPr>
              <w:t xml:space="preserve">I </w:t>
            </w:r>
            <w:r>
              <w:rPr>
                <w:b/>
                <w:spacing w:val="1"/>
                <w:sz w:val="21"/>
                <w:szCs w:val="21"/>
              </w:rPr>
              <w:t>C</w:t>
            </w:r>
            <w:r>
              <w:rPr>
                <w:b/>
                <w:sz w:val="21"/>
                <w:szCs w:val="21"/>
              </w:rPr>
              <w:t>I</w:t>
            </w:r>
            <w:r>
              <w:rPr>
                <w:b/>
                <w:spacing w:val="-2"/>
                <w:sz w:val="21"/>
                <w:szCs w:val="21"/>
              </w:rPr>
              <w:t>TT</w:t>
            </w:r>
            <w:r>
              <w:rPr>
                <w:b/>
                <w:spacing w:val="-1"/>
                <w:sz w:val="21"/>
                <w:szCs w:val="21"/>
              </w:rPr>
              <w:t>A</w:t>
            </w:r>
            <w:r>
              <w:rPr>
                <w:b/>
                <w:spacing w:val="1"/>
                <w:sz w:val="21"/>
                <w:szCs w:val="21"/>
              </w:rPr>
              <w:t>D</w:t>
            </w:r>
            <w:r>
              <w:rPr>
                <w:b/>
                <w:sz w:val="21"/>
                <w:szCs w:val="21"/>
              </w:rPr>
              <w:t>I</w:t>
            </w:r>
            <w:r>
              <w:rPr>
                <w:b/>
                <w:spacing w:val="-2"/>
                <w:sz w:val="21"/>
                <w:szCs w:val="21"/>
              </w:rPr>
              <w:t>N</w:t>
            </w:r>
            <w:r>
              <w:rPr>
                <w:b/>
                <w:spacing w:val="-1"/>
                <w:sz w:val="21"/>
                <w:szCs w:val="21"/>
              </w:rPr>
              <w:t>AN</w:t>
            </w:r>
            <w:r>
              <w:rPr>
                <w:b/>
                <w:sz w:val="21"/>
                <w:szCs w:val="21"/>
              </w:rPr>
              <w:t>ZA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5" w:line="276" w:lineRule="auto"/>
              <w:ind w:left="54" w:right="73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</w:t>
            </w:r>
            <w:r>
              <w:rPr>
                <w:b/>
                <w:spacing w:val="-2"/>
                <w:sz w:val="21"/>
                <w:szCs w:val="21"/>
              </w:rPr>
              <w:t>E</w:t>
            </w:r>
            <w:r>
              <w:rPr>
                <w:b/>
                <w:sz w:val="21"/>
                <w:szCs w:val="21"/>
              </w:rPr>
              <w:t>MPI</w:t>
            </w:r>
            <w:r>
              <w:rPr>
                <w:b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E M</w:t>
            </w:r>
            <w:r>
              <w:rPr>
                <w:b/>
                <w:spacing w:val="-1"/>
                <w:sz w:val="21"/>
                <w:szCs w:val="21"/>
              </w:rPr>
              <w:t>ODA</w:t>
            </w:r>
            <w:r>
              <w:rPr>
                <w:b/>
                <w:sz w:val="21"/>
                <w:szCs w:val="21"/>
              </w:rPr>
              <w:t>LI</w:t>
            </w:r>
            <w:r>
              <w:rPr>
                <w:b/>
                <w:spacing w:val="-2"/>
                <w:sz w:val="21"/>
                <w:szCs w:val="21"/>
              </w:rPr>
              <w:t>T</w:t>
            </w:r>
            <w:r>
              <w:rPr>
                <w:b/>
                <w:spacing w:val="1"/>
                <w:sz w:val="21"/>
                <w:szCs w:val="21"/>
              </w:rPr>
              <w:t>A</w:t>
            </w:r>
            <w:r>
              <w:rPr>
                <w:b/>
                <w:sz w:val="21"/>
                <w:szCs w:val="21"/>
              </w:rPr>
              <w:t>'</w:t>
            </w:r>
          </w:p>
        </w:tc>
      </w:tr>
      <w:tr w:rsidR="004948AC">
        <w:trPr>
          <w:trHeight w:hRule="exact" w:val="401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  <w:tr w:rsidR="004948AC">
        <w:trPr>
          <w:trHeight w:hRule="exact" w:val="401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  <w:tr w:rsidR="004948AC">
        <w:trPr>
          <w:trHeight w:hRule="exact" w:val="401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  <w:tr w:rsidR="004948AC">
        <w:trPr>
          <w:trHeight w:hRule="exact" w:val="401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  <w:tr w:rsidR="004948AC">
        <w:trPr>
          <w:trHeight w:hRule="exact" w:val="401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948AC"/>
        </w:tc>
      </w:tr>
    </w:tbl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C30B1">
      <w:pPr>
        <w:spacing w:before="16"/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RU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I</w:t>
      </w:r>
    </w:p>
    <w:p w:rsidR="004948AC" w:rsidRDefault="004C30B1">
      <w:pPr>
        <w:spacing w:before="38" w:line="276" w:lineRule="auto"/>
        <w:ind w:left="113" w:righ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ie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tate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sso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si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no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enti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criteri tras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ersali 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iave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ci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tad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a:</w:t>
      </w:r>
    </w:p>
    <w:p w:rsidR="004948AC" w:rsidRDefault="004C30B1">
      <w:pPr>
        <w:tabs>
          <w:tab w:val="left" w:pos="820"/>
        </w:tabs>
        <w:spacing w:before="12" w:line="274" w:lineRule="auto"/>
        <w:ind w:left="833" w:right="72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>•</w:t>
      </w:r>
      <w:r>
        <w:rPr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iciti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clas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ell’i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ro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elle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sue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</w:p>
    <w:p w:rsidR="004948AC" w:rsidRDefault="004C30B1">
      <w:pPr>
        <w:tabs>
          <w:tab w:val="left" w:pos="820"/>
        </w:tabs>
        <w:spacing w:before="14" w:line="274" w:lineRule="auto"/>
        <w:ind w:left="833" w:right="71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>•</w:t>
      </w:r>
      <w:r>
        <w:rPr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ccas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elle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erif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che,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espl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tare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tà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rate attra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a</w:t>
      </w:r>
    </w:p>
    <w:p w:rsidR="004948AC" w:rsidRDefault="004C30B1">
      <w:pPr>
        <w:tabs>
          <w:tab w:val="left" w:pos="820"/>
        </w:tabs>
        <w:spacing w:before="14" w:line="276" w:lineRule="auto"/>
        <w:ind w:left="833" w:right="74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>•</w:t>
      </w:r>
      <w:r>
        <w:rPr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>Usare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egie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che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rca</w:t>
      </w:r>
      <w:r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'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cezi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assi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 dei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ti del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</w:p>
    <w:p w:rsidR="004948AC" w:rsidRDefault="004C30B1">
      <w:pPr>
        <w:tabs>
          <w:tab w:val="left" w:pos="820"/>
        </w:tabs>
        <w:spacing w:before="9" w:line="276" w:lineRule="auto"/>
        <w:ind w:left="833" w:right="75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>•</w:t>
      </w:r>
      <w:r>
        <w:rPr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>Utili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 xml:space="preserve">are 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ei 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isiti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egli 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ento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di n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</w:p>
    <w:p w:rsidR="004948AC" w:rsidRDefault="004C30B1">
      <w:pPr>
        <w:tabs>
          <w:tab w:val="left" w:pos="820"/>
        </w:tabs>
        <w:spacing w:before="9"/>
        <w:ind w:left="833" w:right="71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>•</w:t>
      </w:r>
      <w:r>
        <w:rPr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>Utili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 xml:space="preserve">are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ecnic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li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rif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sui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ri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essi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op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rli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llare. 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tili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zare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che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are,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ig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 c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llare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esige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ere</w:t>
      </w:r>
    </w:p>
    <w:p w:rsidR="004948AC" w:rsidRDefault="004C30B1">
      <w:pPr>
        <w:spacing w:before="12"/>
        <w:ind w:left="47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2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stru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att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op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lica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</w:p>
    <w:p w:rsidR="004948AC" w:rsidRDefault="004C30B1">
      <w:pPr>
        <w:spacing w:before="41"/>
        <w:ind w:left="83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(la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lità)</w:t>
      </w:r>
    </w:p>
    <w:p w:rsidR="004948AC" w:rsidRDefault="004C30B1">
      <w:pPr>
        <w:spacing w:before="50"/>
        <w:ind w:left="47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2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rso ad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esperien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tili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</w:p>
    <w:p w:rsidR="004948AC" w:rsidRDefault="004C30B1">
      <w:pPr>
        <w:spacing w:before="53"/>
        <w:ind w:left="47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2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Utili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are 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ie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-1"/>
          <w:sz w:val="22"/>
          <w:szCs w:val="22"/>
        </w:rPr>
        <w:t>'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di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st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4948AC" w:rsidRDefault="004C30B1">
      <w:pPr>
        <w:spacing w:before="50"/>
        <w:ind w:left="47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2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Utili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are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4948AC" w:rsidRDefault="004C30B1">
      <w:pPr>
        <w:spacing w:before="53"/>
        <w:ind w:left="47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2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are 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attua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are gli 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enti</w:t>
      </w:r>
    </w:p>
    <w:p w:rsidR="004948AC" w:rsidRDefault="004C30B1">
      <w:pPr>
        <w:tabs>
          <w:tab w:val="left" w:pos="820"/>
        </w:tabs>
        <w:spacing w:before="53" w:line="274" w:lineRule="auto"/>
        <w:ind w:left="833" w:right="77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>•</w:t>
      </w:r>
      <w:r>
        <w:rPr>
          <w:sz w:val="22"/>
          <w:szCs w:val="22"/>
        </w:rPr>
        <w:tab/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ede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ivi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egli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senta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egli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 p</w:t>
      </w:r>
      <w:r>
        <w:rPr>
          <w:rFonts w:ascii="Calibri" w:eastAsia="Calibri" w:hAnsi="Calibri" w:cs="Calibri"/>
          <w:spacing w:val="-1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isti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-1"/>
          <w:sz w:val="22"/>
          <w:szCs w:val="22"/>
        </w:rPr>
        <w:t>'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delle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essanti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ti per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li all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i.</w:t>
      </w:r>
    </w:p>
    <w:p w:rsidR="004948AC" w:rsidRDefault="004C30B1">
      <w:pPr>
        <w:spacing w:before="2"/>
        <w:ind w:left="16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attica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util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z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 seg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str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4948AC" w:rsidRDefault="004C30B1">
      <w:pPr>
        <w:spacing w:before="38"/>
        <w:ind w:left="113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 xml:space="preserve">•   </w:t>
      </w:r>
      <w:r>
        <w:rPr>
          <w:spacing w:val="9"/>
          <w:w w:val="13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a</w:t>
      </w:r>
    </w:p>
    <w:p w:rsidR="004948AC" w:rsidRDefault="004C30B1">
      <w:pPr>
        <w:spacing w:before="41"/>
        <w:ind w:left="113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 xml:space="preserve">•   </w:t>
      </w:r>
      <w:r>
        <w:rPr>
          <w:spacing w:val="9"/>
          <w:w w:val="13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IM</w:t>
      </w:r>
    </w:p>
    <w:p w:rsidR="004948AC" w:rsidRDefault="004C30B1">
      <w:pPr>
        <w:spacing w:before="53"/>
        <w:ind w:left="11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3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4948AC" w:rsidRDefault="004C30B1">
      <w:pPr>
        <w:spacing w:before="51"/>
        <w:ind w:left="11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3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trat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ti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tà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specific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</w:p>
    <w:p w:rsidR="004948AC" w:rsidRDefault="004C30B1">
      <w:pPr>
        <w:spacing w:before="53"/>
        <w:ind w:left="11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3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 di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4948AC" w:rsidRDefault="004C30B1">
      <w:pPr>
        <w:spacing w:before="53"/>
        <w:ind w:left="11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3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tw</w:t>
      </w:r>
      <w:r>
        <w:rPr>
          <w:rFonts w:ascii="Calibri" w:eastAsia="Calibri" w:hAnsi="Calibri" w:cs="Calibri"/>
          <w:sz w:val="22"/>
          <w:szCs w:val="22"/>
        </w:rPr>
        <w:t xml:space="preserve">are di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4948AC" w:rsidRDefault="004C30B1">
      <w:pPr>
        <w:spacing w:before="50"/>
        <w:ind w:left="11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3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ti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ici,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acei 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</w:p>
    <w:p w:rsidR="004948AC" w:rsidRDefault="004C30B1">
      <w:pPr>
        <w:spacing w:before="53"/>
        <w:ind w:left="11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3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li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istico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entifi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4948AC" w:rsidRDefault="004C30B1">
      <w:pPr>
        <w:spacing w:before="50"/>
        <w:ind w:left="11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3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</w:p>
    <w:p w:rsidR="004948AC" w:rsidRDefault="004C30B1">
      <w:pPr>
        <w:spacing w:before="53"/>
        <w:ind w:left="11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3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ari</w:t>
      </w:r>
    </w:p>
    <w:p w:rsidR="004948AC" w:rsidRDefault="004C30B1">
      <w:pPr>
        <w:spacing w:before="50"/>
        <w:ind w:left="113"/>
        <w:rPr>
          <w:rFonts w:ascii="Calibri" w:eastAsia="Calibri" w:hAnsi="Calibri" w:cs="Calibri"/>
          <w:sz w:val="22"/>
          <w:szCs w:val="22"/>
        </w:rPr>
        <w:sectPr w:rsidR="004948AC">
          <w:pgSz w:w="11920" w:h="16840"/>
          <w:pgMar w:top="1000" w:right="1020" w:bottom="280" w:left="1020" w:header="720" w:footer="720" w:gutter="0"/>
          <w:cols w:space="720"/>
        </w:sectPr>
      </w:pPr>
      <w:r>
        <w:rPr>
          <w:w w:val="131"/>
          <w:sz w:val="22"/>
          <w:szCs w:val="22"/>
        </w:rPr>
        <w:t xml:space="preserve">•  </w:t>
      </w:r>
      <w:r>
        <w:rPr>
          <w:spacing w:val="43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Atl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ti 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rici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</w:t>
      </w:r>
    </w:p>
    <w:p w:rsidR="004948AC" w:rsidRDefault="004C30B1">
      <w:pPr>
        <w:spacing w:before="65"/>
        <w:ind w:left="11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lastRenderedPageBreak/>
        <w:t xml:space="preserve">•  </w:t>
      </w:r>
      <w:r>
        <w:rPr>
          <w:spacing w:val="43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</w:p>
    <w:p w:rsidR="004948AC" w:rsidRDefault="004C30B1">
      <w:pPr>
        <w:spacing w:before="50"/>
        <w:ind w:left="11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3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Quoti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 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te</w:t>
      </w:r>
    </w:p>
    <w:p w:rsidR="004948AC" w:rsidRDefault="004C30B1">
      <w:pPr>
        <w:spacing w:before="53"/>
        <w:ind w:left="113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43"/>
          <w:w w:val="1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 Cd-r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d</w:t>
      </w:r>
    </w:p>
    <w:p w:rsidR="004948AC" w:rsidRDefault="004948AC">
      <w:pPr>
        <w:spacing w:before="5" w:line="160" w:lineRule="exact"/>
        <w:rPr>
          <w:sz w:val="16"/>
          <w:szCs w:val="16"/>
        </w:rPr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C30B1">
      <w:pPr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IC</w:t>
      </w:r>
      <w:r>
        <w:rPr>
          <w:rFonts w:ascii="Calibri" w:eastAsia="Calibri" w:hAnsi="Calibri" w:cs="Calibri"/>
          <w:b/>
          <w:sz w:val="22"/>
          <w:szCs w:val="22"/>
        </w:rPr>
        <w:t>HE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E</w:t>
      </w:r>
    </w:p>
    <w:p w:rsidR="004948AC" w:rsidRDefault="004C30B1">
      <w:pPr>
        <w:spacing w:before="41"/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STRUME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TI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VAL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ZI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NE</w:t>
      </w:r>
    </w:p>
    <w:p w:rsidR="004948AC" w:rsidRDefault="004C30B1">
      <w:pPr>
        <w:spacing w:before="9" w:line="300" w:lineRule="atLeast"/>
        <w:ind w:left="113" w:right="21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La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er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ca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di</w:t>
      </w:r>
      <w:r>
        <w:rPr>
          <w:rFonts w:ascii="Calibri" w:eastAsia="Calibri" w:hAnsi="Calibri" w:cs="Calibri"/>
          <w:b/>
          <w:i/>
          <w:sz w:val="22"/>
          <w:szCs w:val="22"/>
        </w:rPr>
        <w:t>me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’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tt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on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z w:val="22"/>
          <w:szCs w:val="22"/>
        </w:rPr>
        <w:t>el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sc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’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al</w:t>
      </w:r>
      <w:r>
        <w:rPr>
          <w:rFonts w:ascii="Calibri" w:eastAsia="Calibri" w:hAnsi="Calibri" w:cs="Calibri"/>
          <w:b/>
          <w:i/>
          <w:sz w:val="22"/>
          <w:szCs w:val="22"/>
        </w:rPr>
        <w:t>e vie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ef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z w:val="22"/>
          <w:szCs w:val="22"/>
        </w:rPr>
        <w:t>et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ta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a</w:t>
      </w:r>
      <w:r>
        <w:rPr>
          <w:rFonts w:ascii="Calibri" w:eastAsia="Calibri" w:hAnsi="Calibri" w:cs="Calibri"/>
          <w:b/>
          <w:i/>
          <w:sz w:val="22"/>
          <w:szCs w:val="22"/>
        </w:rPr>
        <w:t>tt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er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so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 s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eg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z w:val="22"/>
          <w:szCs w:val="22"/>
        </w:rPr>
        <w:t>ti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ol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ro</w:t>
      </w:r>
      <w:r>
        <w:rPr>
          <w:rFonts w:ascii="Calibri" w:eastAsia="Calibri" w:hAnsi="Calibri" w:cs="Calibri"/>
          <w:b/>
          <w:i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>:</w:t>
      </w: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before="16" w:line="240" w:lineRule="exact"/>
        <w:rPr>
          <w:sz w:val="24"/>
          <w:szCs w:val="24"/>
        </w:rPr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4"/>
        <w:gridCol w:w="4470"/>
      </w:tblGrid>
      <w:tr w:rsidR="004948AC">
        <w:trPr>
          <w:trHeight w:hRule="exact" w:val="7263"/>
        </w:trPr>
        <w:tc>
          <w:tcPr>
            <w:tcW w:w="4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3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ROVE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SCRIT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4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3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truttu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4948AC" w:rsidRDefault="004C30B1">
            <w:pPr>
              <w:spacing w:before="41"/>
              <w:ind w:left="4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1"/>
                <w:szCs w:val="21"/>
              </w:rPr>
              <w:t xml:space="preserve">•    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4948AC" w:rsidRDefault="004C30B1">
            <w:pPr>
              <w:spacing w:before="41"/>
              <w:ind w:left="4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1"/>
                <w:szCs w:val="21"/>
              </w:rPr>
              <w:t xml:space="preserve">•    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Quesiti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4948AC" w:rsidRDefault="004C30B1">
            <w:pPr>
              <w:spacing w:before="39"/>
              <w:ind w:left="4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1"/>
                <w:szCs w:val="21"/>
              </w:rPr>
              <w:t xml:space="preserve">•    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Quesiti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4948AC" w:rsidRDefault="004C30B1">
            <w:pPr>
              <w:spacing w:before="41"/>
              <w:ind w:left="4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1"/>
                <w:szCs w:val="21"/>
              </w:rPr>
              <w:t xml:space="preserve">•    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Quesiti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o/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also</w:t>
            </w:r>
          </w:p>
          <w:p w:rsidR="004948AC" w:rsidRDefault="004C30B1">
            <w:pPr>
              <w:spacing w:before="4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B)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4948AC" w:rsidRDefault="004C30B1">
            <w:pPr>
              <w:spacing w:before="50"/>
              <w:ind w:left="4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w w:val="131"/>
                <w:sz w:val="22"/>
                <w:szCs w:val="22"/>
              </w:rPr>
              <w:t xml:space="preserve">•  </w:t>
            </w:r>
            <w:r>
              <w:rPr>
                <w:spacing w:val="43"/>
                <w:w w:val="13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esiti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ris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4948AC" w:rsidRDefault="004C30B1">
            <w:pPr>
              <w:spacing w:before="53"/>
              <w:ind w:left="4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w w:val="131"/>
                <w:sz w:val="22"/>
                <w:szCs w:val="22"/>
              </w:rPr>
              <w:t xml:space="preserve">•  </w:t>
            </w:r>
            <w:r>
              <w:rPr>
                <w:spacing w:val="43"/>
                <w:w w:val="13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 di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</w:p>
          <w:p w:rsidR="004948AC" w:rsidRDefault="004C30B1">
            <w:pPr>
              <w:tabs>
                <w:tab w:val="left" w:pos="760"/>
              </w:tabs>
              <w:spacing w:before="50" w:line="276" w:lineRule="auto"/>
              <w:ind w:left="775" w:right="10"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w w:val="131"/>
                <w:sz w:val="22"/>
                <w:szCs w:val="22"/>
              </w:rPr>
              <w:t>•</w:t>
            </w:r>
            <w:r>
              <w:rPr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>ris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 </w:t>
            </w:r>
            <w:r>
              <w:rPr>
                <w:rFonts w:ascii="Calibri" w:eastAsia="Calibri" w:hAnsi="Calibri" w:cs="Calibri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  </w:t>
            </w:r>
            <w:r>
              <w:rPr>
                <w:rFonts w:ascii="Calibri" w:eastAsia="Calibri" w:hAnsi="Calibri" w:cs="Calibri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  </w:t>
            </w:r>
            <w:r>
              <w:rPr>
                <w:rFonts w:ascii="Calibri" w:eastAsia="Calibri" w:hAnsi="Calibri" w:cs="Calibri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  </w:t>
            </w:r>
            <w:r>
              <w:rPr>
                <w:rFonts w:ascii="Calibri" w:eastAsia="Calibri" w:hAnsi="Calibri" w:cs="Calibri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</w:p>
          <w:p w:rsidR="004948AC" w:rsidRDefault="004C30B1">
            <w:pPr>
              <w:tabs>
                <w:tab w:val="left" w:pos="760"/>
              </w:tabs>
              <w:spacing w:before="12" w:line="274" w:lineRule="auto"/>
              <w:ind w:left="775" w:right="10"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w w:val="131"/>
                <w:sz w:val="22"/>
                <w:szCs w:val="22"/>
              </w:rPr>
              <w:t>•</w:t>
            </w:r>
            <w:r>
              <w:rPr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>ris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 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espress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 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eriche </w:t>
            </w:r>
            <w:r>
              <w:rPr>
                <w:rFonts w:ascii="Calibri" w:eastAsia="Calibri" w:hAnsi="Calibri" w:cs="Calibri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let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erali</w:t>
            </w:r>
          </w:p>
          <w:p w:rsidR="004948AC" w:rsidRDefault="004C30B1">
            <w:pPr>
              <w:spacing w:before="2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C)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i:</w:t>
            </w:r>
          </w:p>
          <w:p w:rsidR="004948AC" w:rsidRDefault="004C30B1">
            <w:pPr>
              <w:tabs>
                <w:tab w:val="left" w:pos="760"/>
              </w:tabs>
              <w:spacing w:before="41" w:line="274" w:lineRule="auto"/>
              <w:ind w:left="775" w:right="9"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w w:val="130"/>
              </w:rPr>
              <w:t>•</w:t>
            </w:r>
            <w: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sti  </w:t>
            </w:r>
            <w:r>
              <w:rPr>
                <w:rFonts w:ascii="Calibri" w:eastAsia="Calibri" w:hAnsi="Calibri" w:cs="Calibri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 </w:t>
            </w:r>
            <w:r>
              <w:rPr>
                <w:rFonts w:ascii="Calibri" w:eastAsia="Calibri" w:hAnsi="Calibri" w:cs="Calibri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rafi  </w:t>
            </w:r>
            <w:r>
              <w:rPr>
                <w:rFonts w:ascii="Calibri" w:eastAsia="Calibri" w:hAnsi="Calibri" w:cs="Calibri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  </w:t>
            </w:r>
            <w:r>
              <w:rPr>
                <w:rFonts w:ascii="Calibri" w:eastAsia="Calibri" w:hAnsi="Calibri" w:cs="Calibri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 </w:t>
            </w:r>
            <w:r>
              <w:rPr>
                <w:rFonts w:ascii="Calibri" w:eastAsia="Calibri" w:hAnsi="Calibri" w:cs="Calibri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rrat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4948AC" w:rsidRDefault="004C30B1">
            <w:pPr>
              <w:spacing w:before="2"/>
              <w:ind w:left="4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w w:val="130"/>
              </w:rPr>
              <w:t xml:space="preserve">•   </w:t>
            </w:r>
            <w:r>
              <w:rPr>
                <w:spacing w:val="9"/>
                <w:w w:val="13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  <w:p w:rsidR="004948AC" w:rsidRDefault="004C30B1">
            <w:pPr>
              <w:spacing w:before="41"/>
              <w:ind w:left="4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w w:val="130"/>
              </w:rPr>
              <w:t xml:space="preserve">•   </w:t>
            </w:r>
            <w:r>
              <w:rPr>
                <w:spacing w:val="9"/>
                <w:w w:val="1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</w:p>
          <w:p w:rsidR="004948AC" w:rsidRDefault="004C30B1">
            <w:pPr>
              <w:spacing w:before="38"/>
              <w:ind w:left="4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w w:val="130"/>
              </w:rPr>
              <w:t xml:space="preserve">•   </w:t>
            </w:r>
            <w:r>
              <w:rPr>
                <w:spacing w:val="9"/>
                <w:w w:val="13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 di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</w:p>
          <w:p w:rsidR="004948AC" w:rsidRDefault="004C30B1">
            <w:pPr>
              <w:tabs>
                <w:tab w:val="left" w:pos="760"/>
              </w:tabs>
              <w:spacing w:before="41" w:line="276" w:lineRule="auto"/>
              <w:ind w:left="775" w:right="9"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w w:val="130"/>
              </w:rPr>
              <w:t>•</w:t>
            </w:r>
            <w: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>Sol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 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 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casi</w:t>
            </w:r>
          </w:p>
          <w:p w:rsidR="004948AC" w:rsidRDefault="004C30B1">
            <w:pPr>
              <w:spacing w:line="260" w:lineRule="exact"/>
              <w:ind w:left="4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w w:val="130"/>
                <w:position w:val="1"/>
              </w:rPr>
              <w:t xml:space="preserve">•   </w:t>
            </w:r>
            <w:r>
              <w:rPr>
                <w:spacing w:val="9"/>
                <w:w w:val="1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si 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ssu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</w:t>
            </w:r>
          </w:p>
          <w:p w:rsidR="004948AC" w:rsidRDefault="004C30B1">
            <w:pPr>
              <w:spacing w:before="41"/>
              <w:ind w:left="4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w w:val="130"/>
              </w:rPr>
              <w:t xml:space="preserve">•   </w:t>
            </w:r>
            <w:r>
              <w:rPr>
                <w:spacing w:val="9"/>
                <w:w w:val="1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rasi</w:t>
            </w:r>
          </w:p>
          <w:p w:rsidR="004948AC" w:rsidRDefault="004C30B1">
            <w:pPr>
              <w:spacing w:before="41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</w:tr>
      <w:tr w:rsidR="004948AC">
        <w:trPr>
          <w:trHeight w:hRule="exact" w:val="1037"/>
        </w:trPr>
        <w:tc>
          <w:tcPr>
            <w:tcW w:w="4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OQUIO</w:t>
            </w:r>
          </w:p>
        </w:tc>
        <w:tc>
          <w:tcPr>
            <w:tcW w:w="4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8AC" w:rsidRDefault="004C30B1">
            <w:pPr>
              <w:spacing w:before="51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A) Espos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4948AC" w:rsidRDefault="004C30B1">
            <w:pPr>
              <w:spacing w:before="41" w:line="276" w:lineRule="auto"/>
              <w:ind w:left="54" w:right="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B)A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  </w:t>
            </w:r>
            <w:r>
              <w:rPr>
                <w:rFonts w:ascii="Calibri" w:eastAsia="Calibri" w:hAnsi="Calibri" w:cs="Calibri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  </w:t>
            </w:r>
            <w:r>
              <w:rPr>
                <w:rFonts w:ascii="Calibri" w:eastAsia="Calibri" w:hAnsi="Calibri" w:cs="Calibri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   </w:t>
            </w:r>
            <w:r>
              <w:rPr>
                <w:rFonts w:ascii="Calibri" w:eastAsia="Calibri" w:hAnsi="Calibri" w:cs="Calibri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  </w:t>
            </w:r>
            <w:r>
              <w:rPr>
                <w:rFonts w:ascii="Calibri" w:eastAsia="Calibri" w:hAnsi="Calibri" w:cs="Calibri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are,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ne</w:t>
            </w:r>
            <w:r>
              <w:rPr>
                <w:rFonts w:ascii="Calibri" w:eastAsia="Calibri" w:hAnsi="Calibri" w:cs="Calibri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i,</w:t>
            </w:r>
            <w:r>
              <w:rPr>
                <w:rFonts w:ascii="Calibri" w:eastAsia="Calibri" w:hAnsi="Calibri" w:cs="Calibri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le,</w:t>
            </w:r>
            <w:r>
              <w:rPr>
                <w:rFonts w:ascii="Calibri" w:eastAsia="Calibri" w:hAnsi="Calibri" w:cs="Calibri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le,</w:t>
            </w:r>
            <w:r>
              <w:rPr>
                <w:rFonts w:ascii="Calibri" w:eastAsia="Calibri" w:hAnsi="Calibri" w:cs="Calibri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i)</w:t>
            </w:r>
          </w:p>
        </w:tc>
      </w:tr>
    </w:tbl>
    <w:p w:rsidR="004948AC" w:rsidRDefault="004948AC">
      <w:pPr>
        <w:spacing w:before="11" w:line="280" w:lineRule="exact"/>
        <w:rPr>
          <w:sz w:val="28"/>
          <w:szCs w:val="28"/>
        </w:rPr>
      </w:pPr>
    </w:p>
    <w:p w:rsidR="004948AC" w:rsidRDefault="004C30B1">
      <w:pPr>
        <w:spacing w:before="16"/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centi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delle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tili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4948AC" w:rsidRDefault="004948AC">
      <w:pPr>
        <w:spacing w:before="6" w:line="20" w:lineRule="exact"/>
        <w:rPr>
          <w:sz w:val="3"/>
          <w:szCs w:val="3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5"/>
        <w:gridCol w:w="3212"/>
        <w:gridCol w:w="3255"/>
      </w:tblGrid>
      <w:tr w:rsidR="004948AC">
        <w:trPr>
          <w:trHeight w:hRule="exact" w:val="425"/>
        </w:trPr>
        <w:tc>
          <w:tcPr>
            <w:tcW w:w="3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948AC"/>
        </w:tc>
        <w:tc>
          <w:tcPr>
            <w:tcW w:w="3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53"/>
              <w:ind w:left="91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ROVE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SCRIT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3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53"/>
              <w:ind w:left="10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OQUIO</w:t>
            </w:r>
          </w:p>
        </w:tc>
      </w:tr>
      <w:tr w:rsidR="004948AC">
        <w:trPr>
          <w:trHeight w:hRule="exact" w:val="418"/>
        </w:trPr>
        <w:tc>
          <w:tcPr>
            <w:tcW w:w="3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Ital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  <w:tc>
          <w:tcPr>
            <w:tcW w:w="3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B1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3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A, B</w:t>
            </w:r>
          </w:p>
        </w:tc>
      </w:tr>
      <w:tr w:rsidR="004948AC">
        <w:trPr>
          <w:trHeight w:hRule="exact" w:val="420"/>
        </w:trPr>
        <w:tc>
          <w:tcPr>
            <w:tcW w:w="3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lese</w:t>
            </w:r>
          </w:p>
        </w:tc>
        <w:tc>
          <w:tcPr>
            <w:tcW w:w="3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B1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3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A, B</w:t>
            </w:r>
          </w:p>
        </w:tc>
      </w:tr>
      <w:tr w:rsidR="004948AC">
        <w:trPr>
          <w:trHeight w:hRule="exact" w:val="420"/>
        </w:trPr>
        <w:tc>
          <w:tcPr>
            <w:tcW w:w="3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ria</w:t>
            </w:r>
          </w:p>
        </w:tc>
        <w:tc>
          <w:tcPr>
            <w:tcW w:w="3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 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3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</w:tr>
      <w:tr w:rsidR="004948AC">
        <w:trPr>
          <w:trHeight w:hRule="exact" w:val="418"/>
        </w:trPr>
        <w:tc>
          <w:tcPr>
            <w:tcW w:w="3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6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</w:t>
            </w:r>
          </w:p>
        </w:tc>
        <w:tc>
          <w:tcPr>
            <w:tcW w:w="3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6"/>
              <w:ind w:left="5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3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6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A, B</w:t>
            </w:r>
          </w:p>
        </w:tc>
      </w:tr>
    </w:tbl>
    <w:p w:rsidR="004948AC" w:rsidRDefault="004948AC">
      <w:pPr>
        <w:sectPr w:rsidR="004948AC">
          <w:pgSz w:w="11920" w:h="16840"/>
          <w:pgMar w:top="780" w:right="920" w:bottom="280" w:left="1020" w:header="720" w:footer="720" w:gutter="0"/>
          <w:cols w:space="720"/>
        </w:sectPr>
      </w:pPr>
    </w:p>
    <w:p w:rsidR="004948AC" w:rsidRDefault="004948AC">
      <w:pPr>
        <w:spacing w:before="5" w:line="80" w:lineRule="exact"/>
        <w:rPr>
          <w:sz w:val="9"/>
          <w:szCs w:val="9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5"/>
        <w:gridCol w:w="3212"/>
        <w:gridCol w:w="3255"/>
      </w:tblGrid>
      <w:tr w:rsidR="004948AC">
        <w:trPr>
          <w:trHeight w:hRule="exact" w:val="705"/>
        </w:trPr>
        <w:tc>
          <w:tcPr>
            <w:tcW w:w="321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29" w:line="274" w:lineRule="auto"/>
              <w:ind w:left="54" w:right="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ecnic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ella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iva</w:t>
            </w:r>
          </w:p>
        </w:tc>
        <w:tc>
          <w:tcPr>
            <w:tcW w:w="321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29"/>
              <w:ind w:left="5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B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</w:t>
            </w:r>
          </w:p>
        </w:tc>
        <w:tc>
          <w:tcPr>
            <w:tcW w:w="325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29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A, B</w:t>
            </w:r>
          </w:p>
        </w:tc>
      </w:tr>
      <w:tr w:rsidR="004948AC">
        <w:trPr>
          <w:trHeight w:hRule="exact" w:val="418"/>
        </w:trPr>
        <w:tc>
          <w:tcPr>
            <w:tcW w:w="3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3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948AC"/>
        </w:tc>
        <w:tc>
          <w:tcPr>
            <w:tcW w:w="3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</w:tr>
      <w:tr w:rsidR="004948AC">
        <w:trPr>
          <w:trHeight w:hRule="exact" w:val="420"/>
        </w:trPr>
        <w:tc>
          <w:tcPr>
            <w:tcW w:w="3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</w:t>
            </w:r>
          </w:p>
        </w:tc>
        <w:tc>
          <w:tcPr>
            <w:tcW w:w="3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948AC"/>
        </w:tc>
        <w:tc>
          <w:tcPr>
            <w:tcW w:w="3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</w:tr>
      <w:tr w:rsidR="004948AC">
        <w:trPr>
          <w:trHeight w:hRule="exact" w:val="727"/>
        </w:trPr>
        <w:tc>
          <w:tcPr>
            <w:tcW w:w="3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               </w:t>
            </w:r>
            <w:r>
              <w:rPr>
                <w:rFonts w:ascii="Calibri" w:eastAsia="Calibri" w:hAnsi="Calibri" w:cs="Calibri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              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tura</w:t>
            </w:r>
          </w:p>
          <w:p w:rsidR="004948AC" w:rsidRDefault="004C30B1">
            <w:pPr>
              <w:spacing w:before="3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ell’a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taz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3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3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A, B</w:t>
            </w:r>
          </w:p>
        </w:tc>
      </w:tr>
      <w:tr w:rsidR="004948AC">
        <w:trPr>
          <w:trHeight w:hRule="exact" w:val="420"/>
        </w:trPr>
        <w:tc>
          <w:tcPr>
            <w:tcW w:w="3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948AC"/>
        </w:tc>
        <w:tc>
          <w:tcPr>
            <w:tcW w:w="3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948AC"/>
        </w:tc>
        <w:tc>
          <w:tcPr>
            <w:tcW w:w="3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948AC"/>
        </w:tc>
      </w:tr>
      <w:tr w:rsidR="004948AC">
        <w:trPr>
          <w:trHeight w:hRule="exact" w:val="418"/>
        </w:trPr>
        <w:tc>
          <w:tcPr>
            <w:tcW w:w="3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6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</w:t>
            </w:r>
          </w:p>
        </w:tc>
        <w:tc>
          <w:tcPr>
            <w:tcW w:w="3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6"/>
              <w:ind w:left="5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3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6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</w:tr>
      <w:tr w:rsidR="004948AC">
        <w:trPr>
          <w:trHeight w:hRule="exact" w:val="420"/>
        </w:trPr>
        <w:tc>
          <w:tcPr>
            <w:tcW w:w="3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Fra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3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B1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C1</w:t>
            </w:r>
          </w:p>
        </w:tc>
        <w:tc>
          <w:tcPr>
            <w:tcW w:w="3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48AC" w:rsidRDefault="004C30B1">
            <w:pPr>
              <w:spacing w:before="48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</w:tbl>
    <w:p w:rsidR="004948AC" w:rsidRDefault="004948AC">
      <w:pPr>
        <w:spacing w:before="6" w:line="100" w:lineRule="exact"/>
        <w:rPr>
          <w:sz w:val="10"/>
          <w:szCs w:val="10"/>
        </w:rPr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948AC">
      <w:pPr>
        <w:spacing w:line="200" w:lineRule="exact"/>
      </w:pPr>
    </w:p>
    <w:p w:rsidR="004948AC" w:rsidRDefault="004C30B1">
      <w:pPr>
        <w:spacing w:before="16" w:line="275" w:lineRule="auto"/>
        <w:ind w:left="113" w:right="21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’</w:t>
      </w:r>
      <w:r>
        <w:rPr>
          <w:rFonts w:ascii="Calibri" w:eastAsia="Calibri" w:hAnsi="Calibri" w:cs="Calibri"/>
          <w:sz w:val="22"/>
          <w:szCs w:val="22"/>
        </w:rPr>
        <w:t>attri</w:t>
      </w:r>
      <w:r>
        <w:rPr>
          <w:rFonts w:ascii="Calibri" w:eastAsia="Calibri" w:hAnsi="Calibri" w:cs="Calibri"/>
          <w:spacing w:val="-1"/>
          <w:sz w:val="22"/>
          <w:szCs w:val="22"/>
        </w:rPr>
        <w:t>buz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v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che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scri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carat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s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 se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trut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4948AC" w:rsidRDefault="004C30B1">
      <w:pPr>
        <w:spacing w:before="2" w:line="275" w:lineRule="auto"/>
        <w:ind w:left="113" w:right="21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taz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egli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rrà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ei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attr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erifiche,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che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elli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seg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 sara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rati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ti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4948AC" w:rsidRDefault="004C30B1">
      <w:pPr>
        <w:spacing w:before="1"/>
        <w:ind w:left="4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 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ecipa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 all</w:t>
      </w:r>
      <w:r>
        <w:rPr>
          <w:rFonts w:ascii="Calibri" w:eastAsia="Calibri" w:hAnsi="Calibri" w:cs="Calibri"/>
          <w:spacing w:val="-1"/>
          <w:sz w:val="22"/>
          <w:szCs w:val="22"/>
        </w:rPr>
        <w:t>'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tà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attica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attra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4948AC" w:rsidRDefault="004C30B1">
      <w:pPr>
        <w:spacing w:before="41"/>
        <w:ind w:left="473"/>
        <w:rPr>
          <w:rFonts w:ascii="Calibri" w:eastAsia="Calibri" w:hAnsi="Calibri" w:cs="Calibri"/>
          <w:sz w:val="22"/>
          <w:szCs w:val="22"/>
        </w:rPr>
      </w:pPr>
      <w:r>
        <w:rPr>
          <w:sz w:val="21"/>
          <w:szCs w:val="21"/>
        </w:rPr>
        <w:t xml:space="preserve">•    </w:t>
      </w:r>
      <w:r>
        <w:rPr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</w:p>
    <w:p w:rsidR="004948AC" w:rsidRDefault="004C30B1">
      <w:pPr>
        <w:spacing w:before="38"/>
        <w:ind w:left="473"/>
        <w:rPr>
          <w:rFonts w:ascii="Calibri" w:eastAsia="Calibri" w:hAnsi="Calibri" w:cs="Calibri"/>
          <w:sz w:val="22"/>
          <w:szCs w:val="22"/>
        </w:rPr>
      </w:pPr>
      <w:r>
        <w:rPr>
          <w:sz w:val="21"/>
          <w:szCs w:val="21"/>
        </w:rPr>
        <w:t xml:space="preserve">•    </w:t>
      </w:r>
      <w:r>
        <w:rPr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alle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erific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li inse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</w:p>
    <w:p w:rsidR="004948AC" w:rsidRDefault="004C30B1">
      <w:pPr>
        <w:spacing w:before="41"/>
        <w:ind w:left="473"/>
        <w:rPr>
          <w:rFonts w:ascii="Calibri" w:eastAsia="Calibri" w:hAnsi="Calibri" w:cs="Calibri"/>
          <w:sz w:val="22"/>
          <w:szCs w:val="22"/>
        </w:rPr>
      </w:pPr>
      <w:r>
        <w:rPr>
          <w:sz w:val="21"/>
          <w:szCs w:val="21"/>
        </w:rPr>
        <w:t xml:space="preserve">•    </w:t>
      </w:r>
      <w:r>
        <w:rPr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4948AC" w:rsidRDefault="004C30B1">
      <w:pPr>
        <w:spacing w:before="41"/>
        <w:ind w:left="473"/>
        <w:rPr>
          <w:rFonts w:ascii="Calibri" w:eastAsia="Calibri" w:hAnsi="Calibri" w:cs="Calibri"/>
          <w:sz w:val="22"/>
          <w:szCs w:val="22"/>
        </w:rPr>
      </w:pPr>
      <w:r>
        <w:rPr>
          <w:sz w:val="21"/>
          <w:szCs w:val="21"/>
        </w:rPr>
        <w:t xml:space="preserve">•    </w:t>
      </w:r>
      <w:r>
        <w:rPr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Utili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atti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4948AC" w:rsidRDefault="004C30B1">
      <w:pPr>
        <w:spacing w:before="41"/>
        <w:ind w:left="473"/>
        <w:rPr>
          <w:rFonts w:ascii="Calibri" w:eastAsia="Calibri" w:hAnsi="Calibri" w:cs="Calibri"/>
          <w:sz w:val="22"/>
          <w:szCs w:val="22"/>
        </w:rPr>
      </w:pPr>
      <w:r>
        <w:rPr>
          <w:sz w:val="21"/>
          <w:szCs w:val="21"/>
        </w:rPr>
        <w:t xml:space="preserve">•    </w:t>
      </w:r>
      <w:r>
        <w:rPr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elle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 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z w:val="22"/>
          <w:szCs w:val="22"/>
        </w:rPr>
        <w:t>asa</w:t>
      </w:r>
    </w:p>
    <w:p w:rsidR="004948AC" w:rsidRDefault="004C30B1">
      <w:pPr>
        <w:spacing w:before="38"/>
        <w:ind w:left="473"/>
        <w:rPr>
          <w:rFonts w:ascii="Calibri" w:eastAsia="Calibri" w:hAnsi="Calibri" w:cs="Calibri"/>
          <w:sz w:val="22"/>
          <w:szCs w:val="22"/>
        </w:rPr>
      </w:pPr>
      <w:r>
        <w:rPr>
          <w:sz w:val="21"/>
          <w:szCs w:val="21"/>
        </w:rPr>
        <w:t xml:space="preserve">•    </w:t>
      </w:r>
      <w:r>
        <w:rPr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risp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ai 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elli di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</w:p>
    <w:p w:rsidR="004948AC" w:rsidRDefault="004C30B1">
      <w:pPr>
        <w:spacing w:before="41"/>
        <w:ind w:left="473"/>
        <w:rPr>
          <w:rFonts w:ascii="Calibri" w:eastAsia="Calibri" w:hAnsi="Calibri" w:cs="Calibri"/>
          <w:sz w:val="22"/>
          <w:szCs w:val="22"/>
        </w:rPr>
      </w:pPr>
      <w:r>
        <w:rPr>
          <w:sz w:val="21"/>
          <w:szCs w:val="21"/>
        </w:rPr>
        <w:t xml:space="preserve">•    </w:t>
      </w:r>
      <w:r>
        <w:rPr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Utili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un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i stu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ag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 da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ere</w:t>
      </w:r>
    </w:p>
    <w:p w:rsidR="004948AC" w:rsidRDefault="004C30B1">
      <w:pPr>
        <w:spacing w:before="41"/>
        <w:ind w:left="473"/>
        <w:rPr>
          <w:rFonts w:ascii="Calibri" w:eastAsia="Calibri" w:hAnsi="Calibri" w:cs="Calibri"/>
          <w:sz w:val="22"/>
          <w:szCs w:val="22"/>
        </w:rPr>
      </w:pPr>
      <w:r>
        <w:rPr>
          <w:sz w:val="21"/>
          <w:szCs w:val="21"/>
        </w:rPr>
        <w:t xml:space="preserve">•    </w:t>
      </w:r>
      <w:r>
        <w:rPr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iv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li </w:t>
      </w:r>
      <w:r>
        <w:rPr>
          <w:rFonts w:ascii="Calibri" w:eastAsia="Calibri" w:hAnsi="Calibri" w:cs="Calibri"/>
          <w:spacing w:val="1"/>
          <w:sz w:val="22"/>
          <w:szCs w:val="22"/>
        </w:rPr>
        <w:t>ob</w:t>
      </w:r>
      <w:r>
        <w:rPr>
          <w:rFonts w:ascii="Calibri" w:eastAsia="Calibri" w:hAnsi="Calibri" w:cs="Calibri"/>
          <w:sz w:val="22"/>
          <w:szCs w:val="22"/>
        </w:rPr>
        <w:t>iet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 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efis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</w:p>
    <w:p w:rsidR="004948AC" w:rsidRDefault="004C30B1">
      <w:pPr>
        <w:spacing w:before="61"/>
        <w:ind w:left="473"/>
      </w:pPr>
      <w:r>
        <w:rPr>
          <w:w w:val="130"/>
        </w:rPr>
        <w:t>•</w:t>
      </w:r>
    </w:p>
    <w:p w:rsidR="004948AC" w:rsidRDefault="004948AC">
      <w:pPr>
        <w:spacing w:before="6" w:line="160" w:lineRule="exact"/>
        <w:rPr>
          <w:sz w:val="16"/>
          <w:szCs w:val="16"/>
        </w:rPr>
      </w:pPr>
    </w:p>
    <w:p w:rsidR="004948AC" w:rsidRDefault="004948AC">
      <w:pPr>
        <w:spacing w:line="200" w:lineRule="exact"/>
      </w:pPr>
    </w:p>
    <w:p w:rsidR="004948AC" w:rsidRDefault="004C30B1">
      <w:pPr>
        <w:ind w:left="113" w:right="483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IG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DI VAL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mu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4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az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one</w:t>
      </w:r>
    </w:p>
    <w:p w:rsidR="004948AC" w:rsidRDefault="004C30B1">
      <w:pPr>
        <w:spacing w:before="38"/>
        <w:ind w:left="113" w:right="20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clas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ella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ei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errà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lia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taz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</w:t>
      </w:r>
    </w:p>
    <w:p w:rsidR="004948AC" w:rsidRDefault="00534FFD" w:rsidP="00534FFD">
      <w:pPr>
        <w:spacing w:before="41"/>
        <w:ind w:right="929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 xml:space="preserve">  </w:t>
      </w:r>
      <w:r w:rsidR="004C30B1">
        <w:rPr>
          <w:rFonts w:ascii="Calibri" w:eastAsia="Calibri" w:hAnsi="Calibri" w:cs="Calibri"/>
          <w:spacing w:val="1"/>
          <w:sz w:val="22"/>
          <w:szCs w:val="22"/>
        </w:rPr>
        <w:t>P</w:t>
      </w:r>
      <w:r w:rsidR="004C30B1">
        <w:rPr>
          <w:rFonts w:ascii="Calibri" w:eastAsia="Calibri" w:hAnsi="Calibri" w:cs="Calibri"/>
          <w:sz w:val="22"/>
          <w:szCs w:val="22"/>
        </w:rPr>
        <w:t>TOF.</w:t>
      </w:r>
    </w:p>
    <w:p w:rsidR="003B7B2F" w:rsidRDefault="003B7B2F" w:rsidP="00534FFD">
      <w:pPr>
        <w:spacing w:before="41"/>
        <w:ind w:right="9294"/>
        <w:jc w:val="both"/>
        <w:rPr>
          <w:rFonts w:ascii="Calibri" w:eastAsia="Calibri" w:hAnsi="Calibri" w:cs="Calibri"/>
          <w:sz w:val="22"/>
          <w:szCs w:val="22"/>
        </w:rPr>
      </w:pPr>
    </w:p>
    <w:p w:rsidR="003B7B2F" w:rsidRDefault="003B7B2F" w:rsidP="003B7B2F">
      <w:pPr>
        <w:spacing w:before="41"/>
        <w:ind w:right="-61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CURRICULO DI EDUCAZIONE CIVICA</w:t>
      </w:r>
    </w:p>
    <w:p w:rsidR="00A63B67" w:rsidRDefault="00A63B67" w:rsidP="00534FFD">
      <w:pPr>
        <w:spacing w:before="41"/>
        <w:ind w:right="9294"/>
        <w:jc w:val="both"/>
        <w:rPr>
          <w:rFonts w:ascii="Calibri" w:eastAsia="Calibri" w:hAnsi="Calibri" w:cs="Calibri"/>
          <w:sz w:val="22"/>
          <w:szCs w:val="22"/>
        </w:rPr>
      </w:pPr>
    </w:p>
    <w:p w:rsidR="00A63B67" w:rsidRDefault="00A63B67" w:rsidP="00534FFD">
      <w:pPr>
        <w:spacing w:before="41"/>
        <w:ind w:right="9294"/>
        <w:jc w:val="both"/>
        <w:rPr>
          <w:rFonts w:ascii="Calibri" w:eastAsia="Calibri" w:hAnsi="Calibri" w:cs="Calibri"/>
          <w:sz w:val="22"/>
          <w:szCs w:val="22"/>
        </w:rPr>
      </w:pPr>
    </w:p>
    <w:p w:rsidR="008770C7" w:rsidRDefault="00F52A17" w:rsidP="002F62CB">
      <w:pPr>
        <w:spacing w:before="41"/>
        <w:ind w:right="9294"/>
        <w:jc w:val="both"/>
      </w:pPr>
      <w:r>
        <w:rPr>
          <w:rFonts w:ascii="Calibri" w:eastAsia="Calibri" w:hAnsi="Calibri" w:cs="Calibri"/>
          <w:sz w:val="22"/>
          <w:szCs w:val="22"/>
        </w:rPr>
        <w:t xml:space="preserve">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7"/>
        <w:gridCol w:w="2763"/>
        <w:gridCol w:w="2306"/>
        <w:gridCol w:w="2306"/>
        <w:gridCol w:w="2307"/>
      </w:tblGrid>
      <w:tr w:rsidR="00FD0506" w:rsidTr="00776958">
        <w:trPr>
          <w:trHeight w:hRule="exact" w:val="465"/>
        </w:trPr>
        <w:tc>
          <w:tcPr>
            <w:tcW w:w="11529" w:type="dxa"/>
            <w:gridSpan w:val="5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00"/>
          </w:tcPr>
          <w:p w:rsidR="00FD0506" w:rsidRDefault="00FD0506" w:rsidP="00776958">
            <w:pPr>
              <w:spacing w:before="44"/>
              <w:ind w:left="4979" w:right="4976"/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CLAS</w:t>
            </w:r>
            <w:r>
              <w:rPr>
                <w:b/>
                <w:spacing w:val="1"/>
                <w:sz w:val="19"/>
                <w:szCs w:val="19"/>
              </w:rPr>
              <w:t>S</w:t>
            </w:r>
            <w:r>
              <w:rPr>
                <w:b/>
                <w:sz w:val="19"/>
                <w:szCs w:val="19"/>
              </w:rPr>
              <w:t>I</w:t>
            </w:r>
            <w:r>
              <w:rPr>
                <w:b/>
                <w:spacing w:val="3"/>
                <w:sz w:val="19"/>
                <w:szCs w:val="19"/>
              </w:rPr>
              <w:t xml:space="preserve"> </w:t>
            </w:r>
            <w:r>
              <w:rPr>
                <w:b/>
                <w:spacing w:val="-1"/>
                <w:w w:val="101"/>
                <w:sz w:val="19"/>
                <w:szCs w:val="19"/>
              </w:rPr>
              <w:t>Q</w:t>
            </w:r>
            <w:r>
              <w:rPr>
                <w:b/>
                <w:spacing w:val="-2"/>
                <w:w w:val="101"/>
                <w:sz w:val="19"/>
                <w:szCs w:val="19"/>
              </w:rPr>
              <w:t>UIN</w:t>
            </w:r>
            <w:r>
              <w:rPr>
                <w:b/>
                <w:spacing w:val="-1"/>
                <w:w w:val="101"/>
                <w:sz w:val="19"/>
                <w:szCs w:val="19"/>
              </w:rPr>
              <w:t>T</w:t>
            </w:r>
            <w:r>
              <w:rPr>
                <w:b/>
                <w:w w:val="101"/>
                <w:sz w:val="19"/>
                <w:szCs w:val="19"/>
              </w:rPr>
              <w:t>E</w:t>
            </w:r>
          </w:p>
        </w:tc>
      </w:tr>
      <w:tr w:rsidR="00FD0506" w:rsidTr="00776958">
        <w:trPr>
          <w:trHeight w:hRule="exact" w:val="666"/>
        </w:trPr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14"/>
              <w:ind w:left="398"/>
              <w:rPr>
                <w:sz w:val="16"/>
                <w:szCs w:val="16"/>
              </w:rPr>
            </w:pPr>
            <w:r>
              <w:rPr>
                <w:b/>
                <w:i/>
                <w:color w:val="FF0000"/>
                <w:sz w:val="16"/>
                <w:szCs w:val="16"/>
              </w:rPr>
              <w:t>N</w:t>
            </w:r>
            <w:r>
              <w:rPr>
                <w:b/>
                <w:i/>
                <w:color w:val="FF0000"/>
                <w:spacing w:val="1"/>
                <w:sz w:val="16"/>
                <w:szCs w:val="16"/>
              </w:rPr>
              <w:t>od</w:t>
            </w:r>
            <w:r>
              <w:rPr>
                <w:b/>
                <w:i/>
                <w:color w:val="FF0000"/>
                <w:sz w:val="16"/>
                <w:szCs w:val="16"/>
              </w:rPr>
              <w:t>i</w:t>
            </w:r>
            <w:r>
              <w:rPr>
                <w:b/>
                <w:i/>
                <w:color w:val="FF0000"/>
                <w:spacing w:val="1"/>
                <w:sz w:val="16"/>
                <w:szCs w:val="16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c</w:t>
            </w:r>
            <w:r>
              <w:rPr>
                <w:b/>
                <w:i/>
                <w:color w:val="FF0000"/>
                <w:spacing w:val="-1"/>
                <w:sz w:val="16"/>
                <w:szCs w:val="16"/>
              </w:rPr>
              <w:t>o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ncettu</w:t>
            </w:r>
            <w:r>
              <w:rPr>
                <w:b/>
                <w:i/>
                <w:color w:val="FF0000"/>
                <w:spacing w:val="-1"/>
                <w:sz w:val="16"/>
                <w:szCs w:val="16"/>
              </w:rPr>
              <w:t>a</w:t>
            </w:r>
            <w:r>
              <w:rPr>
                <w:b/>
                <w:i/>
                <w:color w:val="FF0000"/>
                <w:sz w:val="16"/>
                <w:szCs w:val="16"/>
              </w:rPr>
              <w:t>li</w:t>
            </w:r>
          </w:p>
        </w:tc>
        <w:tc>
          <w:tcPr>
            <w:tcW w:w="2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14"/>
              <w:ind w:left="201"/>
              <w:rPr>
                <w:sz w:val="16"/>
                <w:szCs w:val="16"/>
              </w:rPr>
            </w:pP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C</w:t>
            </w:r>
            <w:r>
              <w:rPr>
                <w:b/>
                <w:i/>
                <w:color w:val="FF0000"/>
                <w:spacing w:val="-1"/>
                <w:sz w:val="16"/>
                <w:szCs w:val="16"/>
              </w:rPr>
              <w:t>o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n</w:t>
            </w:r>
            <w:r>
              <w:rPr>
                <w:b/>
                <w:i/>
                <w:color w:val="FF0000"/>
                <w:spacing w:val="1"/>
                <w:sz w:val="16"/>
                <w:szCs w:val="16"/>
              </w:rPr>
              <w:t>o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sce</w:t>
            </w:r>
            <w:r>
              <w:rPr>
                <w:b/>
                <w:i/>
                <w:color w:val="FF0000"/>
                <w:sz w:val="16"/>
                <w:szCs w:val="16"/>
              </w:rPr>
              <w:t>n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z</w:t>
            </w:r>
            <w:r>
              <w:rPr>
                <w:b/>
                <w:i/>
                <w:color w:val="FF0000"/>
                <w:sz w:val="16"/>
                <w:szCs w:val="16"/>
              </w:rPr>
              <w:t>e</w:t>
            </w: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14"/>
              <w:ind w:left="462" w:right="282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C</w:t>
            </w:r>
            <w:r>
              <w:rPr>
                <w:b/>
                <w:i/>
                <w:color w:val="FF0000"/>
                <w:spacing w:val="-1"/>
                <w:sz w:val="16"/>
                <w:szCs w:val="16"/>
              </w:rPr>
              <w:t>omp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et</w:t>
            </w:r>
            <w:r>
              <w:rPr>
                <w:b/>
                <w:i/>
                <w:color w:val="FF0000"/>
                <w:sz w:val="16"/>
                <w:szCs w:val="16"/>
              </w:rPr>
              <w:t>e</w:t>
            </w:r>
            <w:r>
              <w:rPr>
                <w:b/>
                <w:i/>
                <w:color w:val="FF0000"/>
                <w:spacing w:val="-1"/>
                <w:sz w:val="16"/>
                <w:szCs w:val="16"/>
              </w:rPr>
              <w:t>n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z</w:t>
            </w:r>
            <w:r>
              <w:rPr>
                <w:b/>
                <w:i/>
                <w:color w:val="FF0000"/>
                <w:sz w:val="16"/>
                <w:szCs w:val="16"/>
              </w:rPr>
              <w:t>e</w:t>
            </w:r>
            <w:r>
              <w:rPr>
                <w:b/>
                <w:i/>
                <w:color w:val="FF0000"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  <w:szCs w:val="16"/>
              </w:rPr>
              <w:t>e</w:t>
            </w:r>
            <w:r>
              <w:rPr>
                <w:b/>
                <w:i/>
                <w:color w:val="FF0000"/>
                <w:spacing w:val="-1"/>
                <w:sz w:val="16"/>
                <w:szCs w:val="16"/>
              </w:rPr>
              <w:t xml:space="preserve"> Ob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ie</w:t>
            </w:r>
            <w:r>
              <w:rPr>
                <w:b/>
                <w:i/>
                <w:color w:val="FF0000"/>
                <w:sz w:val="16"/>
                <w:szCs w:val="16"/>
              </w:rPr>
              <w:t>t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ti</w:t>
            </w:r>
            <w:r>
              <w:rPr>
                <w:b/>
                <w:i/>
                <w:color w:val="FF0000"/>
                <w:sz w:val="16"/>
                <w:szCs w:val="16"/>
              </w:rPr>
              <w:t>vi</w:t>
            </w:r>
          </w:p>
          <w:p w:rsidR="00FD0506" w:rsidRDefault="00FD0506" w:rsidP="00776958">
            <w:pPr>
              <w:spacing w:before="13"/>
              <w:ind w:left="803" w:right="622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color w:val="FF0000"/>
                <w:spacing w:val="-1"/>
                <w:sz w:val="16"/>
                <w:szCs w:val="16"/>
              </w:rPr>
              <w:t>L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ine</w:t>
            </w:r>
            <w:r>
              <w:rPr>
                <w:b/>
                <w:i/>
                <w:color w:val="FF0000"/>
                <w:sz w:val="16"/>
                <w:szCs w:val="16"/>
              </w:rPr>
              <w:t>e</w:t>
            </w:r>
            <w:r>
              <w:rPr>
                <w:b/>
                <w:i/>
                <w:color w:val="FF0000"/>
                <w:spacing w:val="-1"/>
                <w:sz w:val="16"/>
                <w:szCs w:val="16"/>
              </w:rPr>
              <w:t xml:space="preserve"> G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ui</w:t>
            </w:r>
            <w:r>
              <w:rPr>
                <w:b/>
                <w:i/>
                <w:color w:val="FF0000"/>
                <w:spacing w:val="-1"/>
                <w:sz w:val="16"/>
                <w:szCs w:val="16"/>
              </w:rPr>
              <w:t>d</w:t>
            </w:r>
            <w:r>
              <w:rPr>
                <w:b/>
                <w:i/>
                <w:color w:val="FF0000"/>
                <w:sz w:val="16"/>
                <w:szCs w:val="16"/>
              </w:rPr>
              <w:t>a</w:t>
            </w: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49" w:line="242" w:lineRule="auto"/>
              <w:ind w:left="53" w:right="330"/>
              <w:rPr>
                <w:sz w:val="16"/>
                <w:szCs w:val="16"/>
              </w:rPr>
            </w:pPr>
            <w:r>
              <w:rPr>
                <w:b/>
                <w:i/>
                <w:color w:val="FF0000"/>
                <w:spacing w:val="2"/>
                <w:sz w:val="16"/>
                <w:szCs w:val="16"/>
              </w:rPr>
              <w:t>Co</w:t>
            </w:r>
            <w:r>
              <w:rPr>
                <w:b/>
                <w:i/>
                <w:color w:val="FF0000"/>
                <w:spacing w:val="3"/>
                <w:sz w:val="16"/>
                <w:szCs w:val="16"/>
              </w:rPr>
              <w:t>m</w:t>
            </w:r>
            <w:r>
              <w:rPr>
                <w:b/>
                <w:i/>
                <w:color w:val="FF0000"/>
                <w:spacing w:val="2"/>
                <w:sz w:val="16"/>
                <w:szCs w:val="16"/>
              </w:rPr>
              <w:t>p</w:t>
            </w:r>
            <w:r>
              <w:rPr>
                <w:b/>
                <w:i/>
                <w:color w:val="FF0000"/>
                <w:sz w:val="16"/>
                <w:szCs w:val="16"/>
              </w:rPr>
              <w:t>e</w:t>
            </w:r>
            <w:r>
              <w:rPr>
                <w:b/>
                <w:i/>
                <w:color w:val="FF0000"/>
                <w:spacing w:val="3"/>
                <w:sz w:val="16"/>
                <w:szCs w:val="16"/>
              </w:rPr>
              <w:t>t</w:t>
            </w:r>
            <w:r>
              <w:rPr>
                <w:b/>
                <w:i/>
                <w:color w:val="FF0000"/>
                <w:spacing w:val="2"/>
                <w:sz w:val="16"/>
                <w:szCs w:val="16"/>
              </w:rPr>
              <w:t>e</w:t>
            </w:r>
            <w:r>
              <w:rPr>
                <w:b/>
                <w:i/>
                <w:color w:val="FF0000"/>
                <w:spacing w:val="1"/>
                <w:sz w:val="16"/>
                <w:szCs w:val="16"/>
              </w:rPr>
              <w:t>nz</w:t>
            </w:r>
            <w:r>
              <w:rPr>
                <w:b/>
                <w:i/>
                <w:color w:val="FF0000"/>
                <w:sz w:val="16"/>
                <w:szCs w:val="16"/>
              </w:rPr>
              <w:t>e</w:t>
            </w:r>
            <w:r>
              <w:rPr>
                <w:b/>
                <w:i/>
                <w:color w:val="FF0000"/>
                <w:spacing w:val="29"/>
                <w:sz w:val="16"/>
                <w:szCs w:val="16"/>
              </w:rPr>
              <w:t xml:space="preserve"> </w:t>
            </w:r>
            <w:r>
              <w:rPr>
                <w:b/>
                <w:i/>
                <w:color w:val="FF0000"/>
                <w:spacing w:val="1"/>
                <w:sz w:val="16"/>
                <w:szCs w:val="16"/>
              </w:rPr>
              <w:t>app</w:t>
            </w:r>
            <w:r>
              <w:rPr>
                <w:b/>
                <w:i/>
                <w:color w:val="FF0000"/>
                <w:sz w:val="16"/>
                <w:szCs w:val="16"/>
              </w:rPr>
              <w:t>ren</w:t>
            </w:r>
            <w:r>
              <w:rPr>
                <w:b/>
                <w:i/>
                <w:color w:val="FF0000"/>
                <w:spacing w:val="1"/>
                <w:sz w:val="16"/>
                <w:szCs w:val="16"/>
              </w:rPr>
              <w:t>d</w:t>
            </w:r>
            <w:r>
              <w:rPr>
                <w:b/>
                <w:i/>
                <w:color w:val="FF0000"/>
                <w:sz w:val="16"/>
                <w:szCs w:val="16"/>
              </w:rPr>
              <w:t>i</w:t>
            </w:r>
            <w:r>
              <w:rPr>
                <w:b/>
                <w:i/>
                <w:color w:val="FF0000"/>
                <w:spacing w:val="1"/>
                <w:sz w:val="16"/>
                <w:szCs w:val="16"/>
              </w:rPr>
              <w:t>m</w:t>
            </w:r>
            <w:r>
              <w:rPr>
                <w:b/>
                <w:i/>
                <w:color w:val="FF0000"/>
                <w:sz w:val="16"/>
                <w:szCs w:val="16"/>
              </w:rPr>
              <w:t xml:space="preserve">ento </w:t>
            </w:r>
            <w:r>
              <w:rPr>
                <w:b/>
                <w:i/>
                <w:color w:val="FF0000"/>
                <w:spacing w:val="-1"/>
                <w:sz w:val="16"/>
                <w:szCs w:val="16"/>
              </w:rPr>
              <w:t>p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er</w:t>
            </w:r>
            <w:r>
              <w:rPr>
                <w:b/>
                <w:i/>
                <w:color w:val="FF0000"/>
                <w:spacing w:val="-1"/>
                <w:sz w:val="16"/>
                <w:szCs w:val="16"/>
              </w:rPr>
              <w:t>ma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n</w:t>
            </w:r>
            <w:r>
              <w:rPr>
                <w:b/>
                <w:i/>
                <w:color w:val="FF0000"/>
                <w:sz w:val="16"/>
                <w:szCs w:val="16"/>
              </w:rPr>
              <w:t>e</w:t>
            </w:r>
            <w:r>
              <w:rPr>
                <w:b/>
                <w:i/>
                <w:color w:val="FF0000"/>
                <w:spacing w:val="-1"/>
                <w:sz w:val="16"/>
                <w:szCs w:val="16"/>
              </w:rPr>
              <w:t>n</w:t>
            </w:r>
            <w:r>
              <w:rPr>
                <w:b/>
                <w:i/>
                <w:color w:val="FF0000"/>
                <w:spacing w:val="-2"/>
                <w:sz w:val="16"/>
                <w:szCs w:val="16"/>
              </w:rPr>
              <w:t>t</w:t>
            </w:r>
            <w:r>
              <w:rPr>
                <w:b/>
                <w:i/>
                <w:color w:val="FF0000"/>
                <w:sz w:val="16"/>
                <w:szCs w:val="16"/>
              </w:rPr>
              <w:t>e</w:t>
            </w: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14"/>
              <w:ind w:left="180"/>
              <w:rPr>
                <w:sz w:val="16"/>
                <w:szCs w:val="16"/>
              </w:rPr>
            </w:pPr>
            <w:r>
              <w:rPr>
                <w:b/>
                <w:i/>
                <w:color w:val="FF0000"/>
                <w:spacing w:val="1"/>
                <w:sz w:val="16"/>
                <w:szCs w:val="16"/>
              </w:rPr>
              <w:t>Mo</w:t>
            </w:r>
            <w:r>
              <w:rPr>
                <w:b/>
                <w:i/>
                <w:color w:val="FF0000"/>
                <w:sz w:val="16"/>
                <w:szCs w:val="16"/>
              </w:rPr>
              <w:t>nte</w:t>
            </w:r>
            <w:r>
              <w:rPr>
                <w:b/>
                <w:i/>
                <w:color w:val="FF0000"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i/>
                <w:color w:val="FF0000"/>
                <w:spacing w:val="1"/>
                <w:sz w:val="16"/>
                <w:szCs w:val="16"/>
              </w:rPr>
              <w:t>o</w:t>
            </w:r>
            <w:r>
              <w:rPr>
                <w:b/>
                <w:i/>
                <w:color w:val="FF0000"/>
                <w:sz w:val="16"/>
                <w:szCs w:val="16"/>
              </w:rPr>
              <w:t>re</w:t>
            </w:r>
            <w:r>
              <w:rPr>
                <w:b/>
                <w:i/>
                <w:color w:val="FF0000"/>
                <w:spacing w:val="1"/>
                <w:sz w:val="16"/>
                <w:szCs w:val="16"/>
              </w:rPr>
              <w:t xml:space="preserve"> </w:t>
            </w:r>
            <w:r>
              <w:rPr>
                <w:b/>
                <w:i/>
                <w:color w:val="FF0000"/>
                <w:spacing w:val="-3"/>
                <w:sz w:val="16"/>
                <w:szCs w:val="16"/>
              </w:rPr>
              <w:t>3</w:t>
            </w:r>
            <w:r>
              <w:rPr>
                <w:b/>
                <w:i/>
                <w:color w:val="FF0000"/>
                <w:spacing w:val="-4"/>
                <w:sz w:val="16"/>
                <w:szCs w:val="16"/>
              </w:rPr>
              <w:t>3</w:t>
            </w:r>
            <w:r>
              <w:rPr>
                <w:b/>
                <w:i/>
                <w:color w:val="FF0000"/>
                <w:sz w:val="16"/>
                <w:szCs w:val="16"/>
              </w:rPr>
              <w:t>*</w:t>
            </w:r>
          </w:p>
        </w:tc>
      </w:tr>
      <w:tr w:rsidR="00FD0506" w:rsidTr="00776958">
        <w:trPr>
          <w:trHeight w:hRule="exact" w:val="2327"/>
        </w:trPr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6" w:line="200" w:lineRule="exact"/>
            </w:pPr>
          </w:p>
          <w:p w:rsidR="00FD0506" w:rsidRDefault="00FD0506" w:rsidP="00776958">
            <w:pPr>
              <w:ind w:left="44"/>
              <w:rPr>
                <w:sz w:val="16"/>
                <w:szCs w:val="16"/>
              </w:rPr>
            </w:pPr>
            <w:r>
              <w:rPr>
                <w:b/>
                <w:spacing w:val="1"/>
                <w:w w:val="103"/>
                <w:sz w:val="16"/>
                <w:szCs w:val="16"/>
              </w:rPr>
              <w:t>C</w:t>
            </w:r>
            <w:r>
              <w:rPr>
                <w:b/>
                <w:w w:val="103"/>
                <w:sz w:val="16"/>
                <w:szCs w:val="16"/>
              </w:rPr>
              <w:t>os</w:t>
            </w:r>
            <w:r>
              <w:rPr>
                <w:b/>
                <w:spacing w:val="-1"/>
                <w:w w:val="103"/>
                <w:sz w:val="16"/>
                <w:szCs w:val="16"/>
              </w:rPr>
              <w:t>ti</w:t>
            </w:r>
            <w:r>
              <w:rPr>
                <w:b/>
                <w:spacing w:val="1"/>
                <w:w w:val="103"/>
                <w:sz w:val="16"/>
                <w:szCs w:val="16"/>
              </w:rPr>
              <w:t>t</w:t>
            </w:r>
            <w:r>
              <w:rPr>
                <w:b/>
                <w:w w:val="103"/>
                <w:sz w:val="16"/>
                <w:szCs w:val="16"/>
              </w:rPr>
              <w:t>uzi</w:t>
            </w:r>
            <w:r>
              <w:rPr>
                <w:b/>
                <w:spacing w:val="1"/>
                <w:w w:val="103"/>
                <w:sz w:val="16"/>
                <w:szCs w:val="16"/>
              </w:rPr>
              <w:t>o</w:t>
            </w:r>
            <w:r>
              <w:rPr>
                <w:b/>
                <w:w w:val="103"/>
                <w:sz w:val="16"/>
                <w:szCs w:val="16"/>
              </w:rPr>
              <w:t>ne</w:t>
            </w:r>
          </w:p>
        </w:tc>
        <w:tc>
          <w:tcPr>
            <w:tcW w:w="2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40" w:line="272" w:lineRule="auto"/>
              <w:ind w:left="42" w:right="90"/>
              <w:rPr>
                <w:sz w:val="18"/>
                <w:szCs w:val="18"/>
              </w:rPr>
            </w:pPr>
            <w:r>
              <w:rPr>
                <w:w w:val="98"/>
                <w:sz w:val="18"/>
                <w:szCs w:val="18"/>
              </w:rPr>
              <w:t>Pr</w:t>
            </w:r>
            <w:r>
              <w:rPr>
                <w:spacing w:val="1"/>
                <w:w w:val="98"/>
                <w:sz w:val="18"/>
                <w:szCs w:val="18"/>
              </w:rPr>
              <w:t>i</w:t>
            </w:r>
            <w:r>
              <w:rPr>
                <w:w w:val="98"/>
                <w:sz w:val="18"/>
                <w:szCs w:val="18"/>
              </w:rPr>
              <w:t>n</w:t>
            </w:r>
            <w:r>
              <w:rPr>
                <w:spacing w:val="-2"/>
                <w:w w:val="98"/>
                <w:sz w:val="18"/>
                <w:szCs w:val="18"/>
              </w:rPr>
              <w:t>c</w:t>
            </w:r>
            <w:r>
              <w:rPr>
                <w:spacing w:val="1"/>
                <w:w w:val="98"/>
                <w:sz w:val="18"/>
                <w:szCs w:val="18"/>
              </w:rPr>
              <w:t>i</w:t>
            </w:r>
            <w:r>
              <w:rPr>
                <w:spacing w:val="-2"/>
                <w:w w:val="98"/>
                <w:sz w:val="18"/>
                <w:szCs w:val="18"/>
              </w:rPr>
              <w:t>p</w:t>
            </w:r>
            <w:r>
              <w:rPr>
                <w:w w:val="98"/>
                <w:sz w:val="18"/>
                <w:szCs w:val="18"/>
              </w:rPr>
              <w:t>i</w:t>
            </w:r>
            <w:r>
              <w:rPr>
                <w:spacing w:val="-7"/>
                <w:w w:val="98"/>
                <w:sz w:val="18"/>
                <w:szCs w:val="18"/>
              </w:rPr>
              <w:t xml:space="preserve"> </w:t>
            </w:r>
            <w:r>
              <w:rPr>
                <w:spacing w:val="1"/>
                <w:w w:val="98"/>
                <w:sz w:val="18"/>
                <w:szCs w:val="18"/>
              </w:rPr>
              <w:t>f</w:t>
            </w:r>
            <w:r>
              <w:rPr>
                <w:w w:val="98"/>
                <w:sz w:val="18"/>
                <w:szCs w:val="18"/>
              </w:rPr>
              <w:t>o</w:t>
            </w:r>
            <w:r>
              <w:rPr>
                <w:spacing w:val="-1"/>
                <w:w w:val="98"/>
                <w:sz w:val="18"/>
                <w:szCs w:val="18"/>
              </w:rPr>
              <w:t>n</w:t>
            </w:r>
            <w:r>
              <w:rPr>
                <w:w w:val="98"/>
                <w:sz w:val="18"/>
                <w:szCs w:val="18"/>
              </w:rPr>
              <w:t>d</w:t>
            </w:r>
            <w:r>
              <w:rPr>
                <w:spacing w:val="-2"/>
                <w:w w:val="98"/>
                <w:sz w:val="18"/>
                <w:szCs w:val="18"/>
              </w:rPr>
              <w:t>a</w:t>
            </w:r>
            <w:r>
              <w:rPr>
                <w:spacing w:val="1"/>
                <w:w w:val="98"/>
                <w:sz w:val="18"/>
                <w:szCs w:val="18"/>
              </w:rPr>
              <w:t>m</w:t>
            </w:r>
            <w:r>
              <w:rPr>
                <w:w w:val="98"/>
                <w:sz w:val="18"/>
                <w:szCs w:val="18"/>
              </w:rPr>
              <w:t>e</w:t>
            </w:r>
            <w:r>
              <w:rPr>
                <w:spacing w:val="-2"/>
                <w:w w:val="98"/>
                <w:sz w:val="18"/>
                <w:szCs w:val="18"/>
              </w:rPr>
              <w:t>n</w:t>
            </w:r>
            <w:r>
              <w:rPr>
                <w:spacing w:val="1"/>
                <w:w w:val="98"/>
                <w:sz w:val="18"/>
                <w:szCs w:val="18"/>
              </w:rPr>
              <w:t>t</w:t>
            </w:r>
            <w:r>
              <w:rPr>
                <w:w w:val="98"/>
                <w:sz w:val="18"/>
                <w:szCs w:val="18"/>
              </w:rPr>
              <w:t>a</w:t>
            </w:r>
            <w:r>
              <w:rPr>
                <w:spacing w:val="-1"/>
                <w:w w:val="98"/>
                <w:sz w:val="18"/>
                <w:szCs w:val="18"/>
              </w:rPr>
              <w:t>l</w:t>
            </w:r>
            <w:r>
              <w:rPr>
                <w:w w:val="98"/>
                <w:sz w:val="18"/>
                <w:szCs w:val="18"/>
              </w:rPr>
              <w:t>i</w:t>
            </w:r>
            <w:r>
              <w:rPr>
                <w:spacing w:val="-3"/>
                <w:w w:val="9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ap</w:t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i eco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pacing w:val="-2"/>
                <w:sz w:val="18"/>
                <w:szCs w:val="18"/>
              </w:rPr>
              <w:t>o</w:t>
            </w: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ci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avo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o: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dove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 xml:space="preserve">e.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l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app</w:t>
            </w:r>
            <w:r>
              <w:rPr>
                <w:spacing w:val="-2"/>
                <w:sz w:val="18"/>
                <w:szCs w:val="18"/>
              </w:rPr>
              <w:t>o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di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2"/>
                <w:sz w:val="18"/>
                <w:szCs w:val="18"/>
              </w:rPr>
              <w:t>v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pacing w:val="-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: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</w:t>
            </w:r>
            <w:r>
              <w:rPr>
                <w:spacing w:val="-2"/>
                <w:sz w:val="18"/>
                <w:szCs w:val="18"/>
              </w:rPr>
              <w:t>b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hi</w:t>
            </w:r>
            <w:r>
              <w:rPr>
                <w:spacing w:val="-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 do</w:t>
            </w:r>
            <w:r>
              <w:rPr>
                <w:spacing w:val="1"/>
                <w:sz w:val="18"/>
                <w:szCs w:val="18"/>
              </w:rPr>
              <w:t>v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l</w:t>
            </w:r>
            <w:r>
              <w:rPr>
                <w:spacing w:val="2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av</w:t>
            </w:r>
            <w:r>
              <w:rPr>
                <w:spacing w:val="-1"/>
                <w:sz w:val="18"/>
                <w:szCs w:val="18"/>
              </w:rPr>
              <w:t>o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dac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 sc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u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ei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2"/>
                <w:sz w:val="18"/>
                <w:szCs w:val="18"/>
              </w:rPr>
              <w:t>v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-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Il </w:t>
            </w:r>
            <w:r>
              <w:rPr>
                <w:sz w:val="18"/>
                <w:szCs w:val="18"/>
              </w:rPr>
              <w:t>con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1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av</w:t>
            </w:r>
            <w:r>
              <w:rPr>
                <w:spacing w:val="-1"/>
                <w:sz w:val="18"/>
                <w:szCs w:val="18"/>
              </w:rPr>
              <w:t>o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l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CCN</w:t>
            </w:r>
            <w:r>
              <w:rPr>
                <w:sz w:val="18"/>
                <w:szCs w:val="18"/>
              </w:rPr>
              <w:t>L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Tut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 d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del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pacing w:val="-2"/>
                <w:sz w:val="18"/>
                <w:szCs w:val="18"/>
              </w:rPr>
              <w:t>avo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pacing w:val="-4"/>
                <w:sz w:val="18"/>
                <w:szCs w:val="18"/>
              </w:rPr>
              <w:t>a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</w:t>
            </w:r>
          </w:p>
        </w:tc>
        <w:tc>
          <w:tcPr>
            <w:tcW w:w="23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1" w:line="100" w:lineRule="exact"/>
              <w:rPr>
                <w:sz w:val="11"/>
                <w:szCs w:val="11"/>
              </w:rPr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spacing w:line="200" w:lineRule="exact"/>
            </w:pPr>
          </w:p>
          <w:p w:rsidR="00FD0506" w:rsidRDefault="00FD0506" w:rsidP="00776958">
            <w:pPr>
              <w:ind w:left="192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N.</w:t>
            </w:r>
            <w:r>
              <w:rPr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spacing w:val="1"/>
                <w:sz w:val="16"/>
                <w:szCs w:val="16"/>
              </w:rPr>
              <w:t>1-2</w:t>
            </w:r>
            <w:r>
              <w:rPr>
                <w:b/>
                <w:spacing w:val="-1"/>
                <w:sz w:val="16"/>
                <w:szCs w:val="16"/>
              </w:rPr>
              <w:t>-</w:t>
            </w:r>
            <w:r>
              <w:rPr>
                <w:b/>
                <w:spacing w:val="1"/>
                <w:sz w:val="16"/>
                <w:szCs w:val="16"/>
              </w:rPr>
              <w:t>3-4</w:t>
            </w:r>
            <w:r>
              <w:rPr>
                <w:b/>
                <w:spacing w:val="-1"/>
                <w:sz w:val="16"/>
                <w:szCs w:val="16"/>
              </w:rPr>
              <w:t>-</w:t>
            </w:r>
            <w:r>
              <w:rPr>
                <w:b/>
                <w:spacing w:val="1"/>
                <w:sz w:val="16"/>
                <w:szCs w:val="16"/>
              </w:rPr>
              <w:t>5-</w:t>
            </w:r>
            <w:r>
              <w:rPr>
                <w:b/>
                <w:sz w:val="16"/>
                <w:szCs w:val="16"/>
              </w:rPr>
              <w:t>6</w:t>
            </w:r>
            <w:r>
              <w:rPr>
                <w:b/>
                <w:spacing w:val="1"/>
                <w:sz w:val="16"/>
                <w:szCs w:val="16"/>
              </w:rPr>
              <w:t>-7</w:t>
            </w:r>
            <w:r>
              <w:rPr>
                <w:b/>
                <w:spacing w:val="-1"/>
                <w:sz w:val="16"/>
                <w:szCs w:val="16"/>
              </w:rPr>
              <w:t>-</w:t>
            </w:r>
            <w:r>
              <w:rPr>
                <w:b/>
                <w:spacing w:val="1"/>
                <w:sz w:val="16"/>
                <w:szCs w:val="16"/>
              </w:rPr>
              <w:t>8</w:t>
            </w:r>
            <w:r>
              <w:rPr>
                <w:b/>
                <w:sz w:val="16"/>
                <w:szCs w:val="16"/>
              </w:rPr>
              <w:t>-</w:t>
            </w:r>
            <w:r>
              <w:rPr>
                <w:b/>
                <w:spacing w:val="1"/>
                <w:sz w:val="16"/>
                <w:szCs w:val="16"/>
              </w:rPr>
              <w:t>9</w:t>
            </w:r>
            <w:r>
              <w:rPr>
                <w:b/>
                <w:spacing w:val="-1"/>
                <w:sz w:val="16"/>
                <w:szCs w:val="16"/>
              </w:rPr>
              <w:t>-</w:t>
            </w:r>
            <w:r>
              <w:rPr>
                <w:b/>
                <w:spacing w:val="1"/>
                <w:sz w:val="16"/>
                <w:szCs w:val="16"/>
              </w:rPr>
              <w:t>1</w:t>
            </w:r>
            <w:r>
              <w:rPr>
                <w:b/>
                <w:spacing w:val="2"/>
                <w:sz w:val="16"/>
                <w:szCs w:val="16"/>
              </w:rPr>
              <w:t>0</w:t>
            </w:r>
            <w:r>
              <w:rPr>
                <w:b/>
                <w:spacing w:val="-1"/>
                <w:sz w:val="16"/>
                <w:szCs w:val="16"/>
              </w:rPr>
              <w:t>-</w:t>
            </w:r>
            <w:r>
              <w:rPr>
                <w:b/>
                <w:spacing w:val="1"/>
                <w:sz w:val="16"/>
                <w:szCs w:val="16"/>
              </w:rPr>
              <w:t>12</w:t>
            </w:r>
          </w:p>
        </w:tc>
        <w:tc>
          <w:tcPr>
            <w:tcW w:w="23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40" w:line="273" w:lineRule="auto"/>
              <w:ind w:left="44" w:right="5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‐</w:t>
            </w:r>
            <w:r>
              <w:rPr>
                <w:spacing w:val="-12"/>
                <w:sz w:val="18"/>
                <w:szCs w:val="18"/>
              </w:rPr>
              <w:t xml:space="preserve"> </w:t>
            </w:r>
            <w:r>
              <w:rPr>
                <w:w w:val="99"/>
                <w:sz w:val="18"/>
                <w:szCs w:val="18"/>
              </w:rPr>
              <w:t>c</w:t>
            </w:r>
            <w:r>
              <w:rPr>
                <w:spacing w:val="-2"/>
                <w:w w:val="99"/>
                <w:sz w:val="18"/>
                <w:szCs w:val="18"/>
              </w:rPr>
              <w:t>o</w:t>
            </w:r>
            <w:r>
              <w:rPr>
                <w:spacing w:val="1"/>
                <w:w w:val="99"/>
                <w:sz w:val="18"/>
                <w:szCs w:val="18"/>
              </w:rPr>
              <w:t>m</w:t>
            </w:r>
            <w:r>
              <w:rPr>
                <w:w w:val="99"/>
                <w:sz w:val="18"/>
                <w:szCs w:val="18"/>
              </w:rPr>
              <w:t>p</w:t>
            </w:r>
            <w:r>
              <w:rPr>
                <w:spacing w:val="-2"/>
                <w:w w:val="99"/>
                <w:sz w:val="18"/>
                <w:szCs w:val="18"/>
              </w:rPr>
              <w:t>e</w:t>
            </w:r>
            <w:r>
              <w:rPr>
                <w:spacing w:val="1"/>
                <w:w w:val="99"/>
                <w:sz w:val="18"/>
                <w:szCs w:val="18"/>
              </w:rPr>
              <w:t>t</w:t>
            </w:r>
            <w:r>
              <w:rPr>
                <w:w w:val="99"/>
                <w:sz w:val="18"/>
                <w:szCs w:val="18"/>
              </w:rPr>
              <w:t>en</w:t>
            </w:r>
            <w:r>
              <w:rPr>
                <w:spacing w:val="-1"/>
                <w:w w:val="99"/>
                <w:sz w:val="18"/>
                <w:szCs w:val="18"/>
              </w:rPr>
              <w:t>z</w:t>
            </w:r>
            <w:r>
              <w:rPr>
                <w:w w:val="99"/>
                <w:sz w:val="18"/>
                <w:szCs w:val="18"/>
              </w:rPr>
              <w:t>a</w:t>
            </w:r>
            <w:r>
              <w:rPr>
                <w:spacing w:val="-11"/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pacing w:val="1"/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 xml:space="preserve">ca </w:t>
            </w:r>
            <w:r>
              <w:rPr>
                <w:spacing w:val="-1"/>
                <w:sz w:val="18"/>
                <w:szCs w:val="18"/>
              </w:rPr>
              <w:t>f</w:t>
            </w:r>
            <w:r>
              <w:rPr>
                <w:spacing w:val="-2"/>
                <w:sz w:val="18"/>
                <w:szCs w:val="18"/>
              </w:rPr>
              <w:t>unz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ona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e</w:t>
            </w:r>
          </w:p>
          <w:p w:rsidR="00FD0506" w:rsidRDefault="00FD0506" w:rsidP="00776958">
            <w:pPr>
              <w:spacing w:before="8" w:line="140" w:lineRule="exact"/>
              <w:rPr>
                <w:sz w:val="15"/>
                <w:szCs w:val="15"/>
              </w:rPr>
            </w:pPr>
          </w:p>
          <w:p w:rsidR="00FD0506" w:rsidRDefault="00FD0506" w:rsidP="00776958">
            <w:pPr>
              <w:ind w:left="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‐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</w:t>
            </w:r>
            <w:r>
              <w:rPr>
                <w:spacing w:val="-2"/>
                <w:sz w:val="18"/>
                <w:szCs w:val="18"/>
              </w:rPr>
              <w:t>o</w:t>
            </w: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p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za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</w:t>
            </w:r>
            <w:r>
              <w:rPr>
                <w:spacing w:val="-2"/>
                <w:sz w:val="18"/>
                <w:szCs w:val="18"/>
              </w:rPr>
              <w:t>u</w:t>
            </w:r>
            <w:r>
              <w:rPr>
                <w:spacing w:val="-3"/>
                <w:sz w:val="18"/>
                <w:szCs w:val="18"/>
              </w:rPr>
              <w:t>l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-3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li</w:t>
            </w:r>
            <w:r>
              <w:rPr>
                <w:spacing w:val="-2"/>
                <w:sz w:val="18"/>
                <w:szCs w:val="18"/>
              </w:rPr>
              <w:t>ngu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4"/>
                <w:sz w:val="18"/>
                <w:szCs w:val="18"/>
              </w:rPr>
              <w:t>s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-3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a</w:t>
            </w:r>
          </w:p>
          <w:p w:rsidR="00FD0506" w:rsidRDefault="00FD0506" w:rsidP="00776958">
            <w:pPr>
              <w:spacing w:before="8" w:line="180" w:lineRule="exact"/>
              <w:rPr>
                <w:sz w:val="18"/>
                <w:szCs w:val="18"/>
              </w:rPr>
            </w:pPr>
          </w:p>
          <w:p w:rsidR="00FD0506" w:rsidRDefault="00FD0506" w:rsidP="00776958">
            <w:pPr>
              <w:ind w:left="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‐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</w:t>
            </w:r>
            <w:r>
              <w:rPr>
                <w:spacing w:val="-2"/>
                <w:sz w:val="18"/>
                <w:szCs w:val="18"/>
              </w:rPr>
              <w:t>o</w:t>
            </w: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p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za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g</w:t>
            </w:r>
            <w:r>
              <w:rPr>
                <w:spacing w:val="-3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e</w:t>
            </w:r>
          </w:p>
          <w:p w:rsidR="00FD0506" w:rsidRDefault="00FD0506" w:rsidP="00776958">
            <w:pPr>
              <w:spacing w:before="10" w:line="180" w:lineRule="exact"/>
              <w:rPr>
                <w:sz w:val="18"/>
                <w:szCs w:val="18"/>
              </w:rPr>
            </w:pPr>
          </w:p>
          <w:p w:rsidR="00FD0506" w:rsidRDefault="00FD0506" w:rsidP="00776958">
            <w:pPr>
              <w:spacing w:line="271" w:lineRule="auto"/>
              <w:ind w:left="44" w:right="1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‐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</w:t>
            </w:r>
            <w:r>
              <w:rPr>
                <w:spacing w:val="-1"/>
                <w:sz w:val="18"/>
                <w:szCs w:val="18"/>
              </w:rPr>
              <w:t>o</w:t>
            </w: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p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za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p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so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e, soc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ap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c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à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p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 ad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imp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</w:t>
            </w:r>
          </w:p>
          <w:p w:rsidR="00FD0506" w:rsidRDefault="00FD0506" w:rsidP="00776958">
            <w:pPr>
              <w:spacing w:before="2" w:line="160" w:lineRule="exact"/>
              <w:rPr>
                <w:sz w:val="16"/>
                <w:szCs w:val="16"/>
              </w:rPr>
            </w:pPr>
          </w:p>
          <w:p w:rsidR="00FD0506" w:rsidRDefault="00FD0506" w:rsidP="00776958">
            <w:pPr>
              <w:spacing w:line="271" w:lineRule="auto"/>
              <w:ind w:left="44" w:right="3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‐</w:t>
            </w:r>
            <w:r>
              <w:rPr>
                <w:spacing w:val="-10"/>
                <w:sz w:val="18"/>
                <w:szCs w:val="18"/>
              </w:rPr>
              <w:t xml:space="preserve"> </w:t>
            </w:r>
            <w:r>
              <w:rPr>
                <w:w w:val="98"/>
                <w:sz w:val="18"/>
                <w:szCs w:val="18"/>
              </w:rPr>
              <w:t>co</w:t>
            </w:r>
            <w:r>
              <w:rPr>
                <w:spacing w:val="1"/>
                <w:w w:val="98"/>
                <w:sz w:val="18"/>
                <w:szCs w:val="18"/>
              </w:rPr>
              <w:t>m</w:t>
            </w:r>
            <w:r>
              <w:rPr>
                <w:spacing w:val="-2"/>
                <w:w w:val="98"/>
                <w:sz w:val="18"/>
                <w:szCs w:val="18"/>
              </w:rPr>
              <w:t>p</w:t>
            </w:r>
            <w:r>
              <w:rPr>
                <w:w w:val="98"/>
                <w:sz w:val="18"/>
                <w:szCs w:val="18"/>
              </w:rPr>
              <w:t>e</w:t>
            </w:r>
            <w:r>
              <w:rPr>
                <w:spacing w:val="-1"/>
                <w:w w:val="98"/>
                <w:sz w:val="18"/>
                <w:szCs w:val="18"/>
              </w:rPr>
              <w:t>t</w:t>
            </w:r>
            <w:r>
              <w:rPr>
                <w:w w:val="98"/>
                <w:sz w:val="18"/>
                <w:szCs w:val="18"/>
              </w:rPr>
              <w:t>enza</w:t>
            </w:r>
            <w:r>
              <w:rPr>
                <w:spacing w:val="-2"/>
                <w:w w:val="98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 xml:space="preserve">i </w:t>
            </w:r>
            <w:r>
              <w:rPr>
                <w:spacing w:val="-2"/>
                <w:sz w:val="18"/>
                <w:szCs w:val="18"/>
              </w:rPr>
              <w:t>c</w:t>
            </w:r>
            <w:r>
              <w:rPr>
                <w:spacing w:val="-1"/>
                <w:sz w:val="18"/>
                <w:szCs w:val="18"/>
              </w:rPr>
              <w:t>itt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-4"/>
                <w:sz w:val="18"/>
                <w:szCs w:val="18"/>
              </w:rPr>
              <w:t>d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nanz</w:t>
            </w:r>
            <w:r>
              <w:rPr>
                <w:sz w:val="18"/>
                <w:szCs w:val="18"/>
              </w:rPr>
              <w:t>a</w:t>
            </w:r>
          </w:p>
          <w:p w:rsidR="00FD0506" w:rsidRDefault="00FD0506" w:rsidP="00776958">
            <w:pPr>
              <w:spacing w:line="160" w:lineRule="exact"/>
              <w:rPr>
                <w:sz w:val="16"/>
                <w:szCs w:val="16"/>
              </w:rPr>
            </w:pPr>
          </w:p>
          <w:p w:rsidR="00FD0506" w:rsidRDefault="00FD0506" w:rsidP="00776958">
            <w:pPr>
              <w:spacing w:line="272" w:lineRule="auto"/>
              <w:ind w:left="44" w:right="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‐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</w:t>
            </w:r>
            <w:r>
              <w:rPr>
                <w:spacing w:val="-1"/>
                <w:sz w:val="18"/>
                <w:szCs w:val="18"/>
              </w:rPr>
              <w:t>o</w:t>
            </w: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p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za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 xml:space="preserve">i </w:t>
            </w:r>
            <w:r>
              <w:rPr>
                <w:w w:val="99"/>
                <w:sz w:val="18"/>
                <w:szCs w:val="18"/>
              </w:rPr>
              <w:t>consa</w:t>
            </w:r>
            <w:r>
              <w:rPr>
                <w:spacing w:val="-1"/>
                <w:w w:val="99"/>
                <w:sz w:val="18"/>
                <w:szCs w:val="18"/>
              </w:rPr>
              <w:t>p</w:t>
            </w:r>
            <w:r>
              <w:rPr>
                <w:w w:val="99"/>
                <w:sz w:val="18"/>
                <w:szCs w:val="18"/>
              </w:rPr>
              <w:t>ev</w:t>
            </w:r>
            <w:r>
              <w:rPr>
                <w:spacing w:val="-1"/>
                <w:w w:val="99"/>
                <w:sz w:val="18"/>
                <w:szCs w:val="18"/>
              </w:rPr>
              <w:t>o</w:t>
            </w:r>
            <w:r>
              <w:rPr>
                <w:spacing w:val="1"/>
                <w:w w:val="99"/>
                <w:sz w:val="18"/>
                <w:szCs w:val="18"/>
              </w:rPr>
              <w:t>l</w:t>
            </w:r>
            <w:r>
              <w:rPr>
                <w:w w:val="99"/>
                <w:sz w:val="18"/>
                <w:szCs w:val="18"/>
              </w:rPr>
              <w:t>e</w:t>
            </w:r>
            <w:r>
              <w:rPr>
                <w:spacing w:val="-2"/>
                <w:w w:val="99"/>
                <w:sz w:val="18"/>
                <w:szCs w:val="18"/>
              </w:rPr>
              <w:t>z</w:t>
            </w:r>
            <w:r>
              <w:rPr>
                <w:w w:val="99"/>
                <w:sz w:val="18"/>
                <w:szCs w:val="18"/>
              </w:rPr>
              <w:t>za</w:t>
            </w:r>
            <w:r>
              <w:rPr>
                <w:spacing w:val="-11"/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ed</w:t>
            </w:r>
            <w:r>
              <w:rPr>
                <w:spacing w:val="-1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sp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es</w:t>
            </w:r>
            <w:r>
              <w:rPr>
                <w:spacing w:val="-1"/>
                <w:sz w:val="18"/>
                <w:szCs w:val="18"/>
              </w:rPr>
              <w:t>si</w:t>
            </w:r>
            <w:r>
              <w:rPr>
                <w:sz w:val="18"/>
                <w:szCs w:val="18"/>
              </w:rPr>
              <w:t xml:space="preserve">one </w:t>
            </w:r>
            <w:r>
              <w:rPr>
                <w:spacing w:val="-2"/>
                <w:sz w:val="18"/>
                <w:szCs w:val="18"/>
              </w:rPr>
              <w:t>cu</w:t>
            </w:r>
            <w:r>
              <w:rPr>
                <w:spacing w:val="-1"/>
                <w:sz w:val="18"/>
                <w:szCs w:val="18"/>
              </w:rPr>
              <w:t>lt</w:t>
            </w:r>
            <w:r>
              <w:rPr>
                <w:spacing w:val="-2"/>
                <w:sz w:val="18"/>
                <w:szCs w:val="18"/>
              </w:rPr>
              <w:t>u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pacing w:val="-4"/>
                <w:sz w:val="18"/>
                <w:szCs w:val="18"/>
              </w:rPr>
              <w:t>a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i</w:t>
            </w:r>
          </w:p>
        </w:tc>
        <w:tc>
          <w:tcPr>
            <w:tcW w:w="23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42"/>
              <w:ind w:left="42"/>
              <w:rPr>
                <w:sz w:val="13"/>
                <w:szCs w:val="13"/>
              </w:rPr>
            </w:pPr>
            <w:r>
              <w:rPr>
                <w:b/>
                <w:spacing w:val="-2"/>
                <w:sz w:val="13"/>
                <w:szCs w:val="13"/>
              </w:rPr>
              <w:lastRenderedPageBreak/>
              <w:t>MA</w:t>
            </w:r>
            <w:r>
              <w:rPr>
                <w:b/>
                <w:spacing w:val="-1"/>
                <w:sz w:val="13"/>
                <w:szCs w:val="13"/>
              </w:rPr>
              <w:t>T/</w:t>
            </w:r>
            <w:r>
              <w:rPr>
                <w:b/>
                <w:spacing w:val="-2"/>
                <w:sz w:val="13"/>
                <w:szCs w:val="13"/>
              </w:rPr>
              <w:t>M</w:t>
            </w:r>
            <w:r>
              <w:rPr>
                <w:b/>
                <w:sz w:val="13"/>
                <w:szCs w:val="13"/>
              </w:rPr>
              <w:t>I</w:t>
            </w:r>
          </w:p>
          <w:p w:rsidR="00FD0506" w:rsidRDefault="00FD0506" w:rsidP="00776958">
            <w:pPr>
              <w:spacing w:before="4" w:line="180" w:lineRule="exact"/>
              <w:rPr>
                <w:sz w:val="18"/>
                <w:szCs w:val="18"/>
              </w:rPr>
            </w:pPr>
          </w:p>
          <w:p w:rsidR="00FD0506" w:rsidRDefault="00FD0506" w:rsidP="00776958">
            <w:pPr>
              <w:spacing w:line="271" w:lineRule="auto"/>
              <w:ind w:left="42" w:right="1383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I</w:t>
            </w:r>
            <w:r>
              <w:rPr>
                <w:spacing w:val="1"/>
                <w:sz w:val="13"/>
                <w:szCs w:val="13"/>
              </w:rPr>
              <w:t>t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1"/>
                <w:sz w:val="13"/>
                <w:szCs w:val="13"/>
              </w:rPr>
              <w:t>li</w:t>
            </w:r>
            <w:r>
              <w:rPr>
                <w:spacing w:val="-1"/>
                <w:sz w:val="13"/>
                <w:szCs w:val="13"/>
              </w:rPr>
              <w:t>a</w:t>
            </w:r>
            <w:r>
              <w:rPr>
                <w:spacing w:val="1"/>
                <w:sz w:val="13"/>
                <w:szCs w:val="13"/>
              </w:rPr>
              <w:t>n</w:t>
            </w:r>
            <w:r>
              <w:rPr>
                <w:sz w:val="13"/>
                <w:szCs w:val="13"/>
              </w:rPr>
              <w:t>o</w:t>
            </w:r>
            <w:r>
              <w:rPr>
                <w:spacing w:val="-5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(h</w:t>
            </w:r>
            <w:r>
              <w:rPr>
                <w:spacing w:val="-6"/>
                <w:sz w:val="13"/>
                <w:szCs w:val="13"/>
              </w:rPr>
              <w:t xml:space="preserve"> </w:t>
            </w:r>
            <w:r>
              <w:rPr>
                <w:spacing w:val="-3"/>
                <w:sz w:val="13"/>
                <w:szCs w:val="13"/>
              </w:rPr>
              <w:t xml:space="preserve">5) </w:t>
            </w:r>
            <w:r>
              <w:rPr>
                <w:spacing w:val="-1"/>
                <w:sz w:val="13"/>
                <w:szCs w:val="13"/>
              </w:rPr>
              <w:t>S</w:t>
            </w:r>
            <w:r>
              <w:rPr>
                <w:spacing w:val="1"/>
                <w:sz w:val="13"/>
                <w:szCs w:val="13"/>
              </w:rPr>
              <w:t>to</w:t>
            </w:r>
            <w:r>
              <w:rPr>
                <w:sz w:val="13"/>
                <w:szCs w:val="13"/>
              </w:rPr>
              <w:t>r</w:t>
            </w:r>
            <w:r>
              <w:rPr>
                <w:spacing w:val="-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3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(h</w:t>
            </w:r>
            <w:r>
              <w:rPr>
                <w:spacing w:val="-3"/>
                <w:sz w:val="13"/>
                <w:szCs w:val="13"/>
              </w:rPr>
              <w:t xml:space="preserve"> 2) </w:t>
            </w:r>
            <w:r>
              <w:rPr>
                <w:spacing w:val="1"/>
                <w:sz w:val="13"/>
                <w:szCs w:val="13"/>
              </w:rPr>
              <w:t>R</w:t>
            </w:r>
            <w:r>
              <w:rPr>
                <w:sz w:val="13"/>
                <w:szCs w:val="13"/>
              </w:rPr>
              <w:t>e</w:t>
            </w:r>
            <w:r>
              <w:rPr>
                <w:spacing w:val="-1"/>
                <w:sz w:val="13"/>
                <w:szCs w:val="13"/>
              </w:rPr>
              <w:t>li</w:t>
            </w:r>
            <w:r>
              <w:rPr>
                <w:spacing w:val="1"/>
                <w:sz w:val="13"/>
                <w:szCs w:val="13"/>
              </w:rPr>
              <w:t>g</w:t>
            </w:r>
            <w:r>
              <w:rPr>
                <w:spacing w:val="-1"/>
                <w:sz w:val="13"/>
                <w:szCs w:val="13"/>
              </w:rPr>
              <w:t>i</w:t>
            </w:r>
            <w:r>
              <w:rPr>
                <w:spacing w:val="1"/>
                <w:sz w:val="13"/>
                <w:szCs w:val="13"/>
              </w:rPr>
              <w:t>o</w:t>
            </w:r>
            <w:r>
              <w:rPr>
                <w:spacing w:val="-1"/>
                <w:sz w:val="13"/>
                <w:szCs w:val="13"/>
              </w:rPr>
              <w:t>n</w:t>
            </w:r>
            <w:r>
              <w:rPr>
                <w:sz w:val="13"/>
                <w:szCs w:val="13"/>
              </w:rPr>
              <w:t>e</w:t>
            </w:r>
            <w:r>
              <w:rPr>
                <w:spacing w:val="-3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(</w:t>
            </w:r>
            <w:r>
              <w:rPr>
                <w:sz w:val="13"/>
                <w:szCs w:val="13"/>
              </w:rPr>
              <w:t>h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2</w:t>
            </w:r>
            <w:r>
              <w:rPr>
                <w:sz w:val="13"/>
                <w:szCs w:val="13"/>
              </w:rPr>
              <w:t xml:space="preserve">) </w:t>
            </w:r>
            <w:r>
              <w:rPr>
                <w:spacing w:val="-1"/>
                <w:sz w:val="13"/>
                <w:szCs w:val="13"/>
              </w:rPr>
              <w:t>S</w:t>
            </w:r>
            <w:r>
              <w:rPr>
                <w:sz w:val="13"/>
                <w:szCs w:val="13"/>
              </w:rPr>
              <w:t>c.</w:t>
            </w:r>
            <w:r>
              <w:rPr>
                <w:spacing w:val="-8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m</w:t>
            </w:r>
            <w:r>
              <w:rPr>
                <w:spacing w:val="1"/>
                <w:sz w:val="13"/>
                <w:szCs w:val="13"/>
              </w:rPr>
              <w:t>o</w:t>
            </w:r>
            <w:r>
              <w:rPr>
                <w:spacing w:val="-1"/>
                <w:sz w:val="13"/>
                <w:szCs w:val="13"/>
              </w:rPr>
              <w:t>t</w:t>
            </w:r>
            <w:r>
              <w:rPr>
                <w:spacing w:val="1"/>
                <w:sz w:val="13"/>
                <w:szCs w:val="13"/>
              </w:rPr>
              <w:t>o</w:t>
            </w:r>
            <w:r>
              <w:rPr>
                <w:sz w:val="13"/>
                <w:szCs w:val="13"/>
              </w:rPr>
              <w:t>r</w:t>
            </w:r>
            <w:r>
              <w:rPr>
                <w:spacing w:val="-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>e</w:t>
            </w:r>
            <w:r>
              <w:rPr>
                <w:spacing w:val="-10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(</w:t>
            </w:r>
            <w:r>
              <w:rPr>
                <w:sz w:val="13"/>
                <w:szCs w:val="13"/>
              </w:rPr>
              <w:t>h</w:t>
            </w:r>
            <w:r>
              <w:rPr>
                <w:spacing w:val="-9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3)</w:t>
            </w:r>
          </w:p>
          <w:p w:rsidR="00FD0506" w:rsidRDefault="00FD0506" w:rsidP="00776958">
            <w:pPr>
              <w:spacing w:before="2" w:line="273" w:lineRule="auto"/>
              <w:ind w:left="42" w:right="1239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L</w:t>
            </w:r>
            <w:r>
              <w:rPr>
                <w:spacing w:val="1"/>
                <w:sz w:val="13"/>
                <w:szCs w:val="13"/>
              </w:rPr>
              <w:t>i</w:t>
            </w:r>
            <w:r>
              <w:rPr>
                <w:spacing w:val="-1"/>
                <w:sz w:val="13"/>
                <w:szCs w:val="13"/>
              </w:rPr>
              <w:t>ng</w:t>
            </w:r>
            <w:r>
              <w:rPr>
                <w:spacing w:val="1"/>
                <w:sz w:val="13"/>
                <w:szCs w:val="13"/>
              </w:rPr>
              <w:t>u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12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i</w:t>
            </w:r>
            <w:r>
              <w:rPr>
                <w:spacing w:val="1"/>
                <w:sz w:val="13"/>
                <w:szCs w:val="13"/>
              </w:rPr>
              <w:t>n</w:t>
            </w:r>
            <w:r>
              <w:rPr>
                <w:spacing w:val="-1"/>
                <w:sz w:val="13"/>
                <w:szCs w:val="13"/>
              </w:rPr>
              <w:t>g</w:t>
            </w:r>
            <w:r>
              <w:rPr>
                <w:spacing w:val="1"/>
                <w:sz w:val="13"/>
                <w:szCs w:val="13"/>
              </w:rPr>
              <w:t>l</w:t>
            </w:r>
            <w:r>
              <w:rPr>
                <w:sz w:val="13"/>
                <w:szCs w:val="13"/>
              </w:rPr>
              <w:t>e</w:t>
            </w:r>
            <w:r>
              <w:rPr>
                <w:spacing w:val="-2"/>
                <w:sz w:val="13"/>
                <w:szCs w:val="13"/>
              </w:rPr>
              <w:t>s</w:t>
            </w:r>
            <w:r>
              <w:rPr>
                <w:sz w:val="13"/>
                <w:szCs w:val="13"/>
              </w:rPr>
              <w:t>e</w:t>
            </w:r>
            <w:r>
              <w:rPr>
                <w:spacing w:val="-10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(</w:t>
            </w:r>
            <w:r>
              <w:rPr>
                <w:spacing w:val="1"/>
                <w:sz w:val="13"/>
                <w:szCs w:val="13"/>
              </w:rPr>
              <w:t>h3</w:t>
            </w:r>
            <w:r>
              <w:rPr>
                <w:sz w:val="13"/>
                <w:szCs w:val="13"/>
              </w:rPr>
              <w:t xml:space="preserve">) </w:t>
            </w:r>
            <w:r>
              <w:rPr>
                <w:spacing w:val="-4"/>
                <w:sz w:val="13"/>
                <w:szCs w:val="13"/>
              </w:rPr>
              <w:t>I</w:t>
            </w:r>
            <w:r>
              <w:rPr>
                <w:spacing w:val="-1"/>
                <w:sz w:val="13"/>
                <w:szCs w:val="13"/>
              </w:rPr>
              <w:t>nolt</w:t>
            </w:r>
            <w:r>
              <w:rPr>
                <w:spacing w:val="-2"/>
                <w:sz w:val="13"/>
                <w:szCs w:val="13"/>
              </w:rPr>
              <w:t>r</w:t>
            </w:r>
            <w:r>
              <w:rPr>
                <w:spacing w:val="-1"/>
                <w:sz w:val="13"/>
                <w:szCs w:val="13"/>
              </w:rPr>
              <w:t>e</w:t>
            </w:r>
            <w:r>
              <w:rPr>
                <w:sz w:val="13"/>
                <w:szCs w:val="13"/>
              </w:rPr>
              <w:t>:</w:t>
            </w:r>
          </w:p>
          <w:p w:rsidR="00FD0506" w:rsidRDefault="00FD0506" w:rsidP="00776958">
            <w:pPr>
              <w:ind w:left="42"/>
              <w:rPr>
                <w:sz w:val="13"/>
                <w:szCs w:val="13"/>
              </w:rPr>
            </w:pPr>
            <w:r>
              <w:rPr>
                <w:b/>
                <w:sz w:val="13"/>
                <w:szCs w:val="13"/>
              </w:rPr>
              <w:t>C</w:t>
            </w:r>
            <w:r>
              <w:rPr>
                <w:b/>
                <w:spacing w:val="1"/>
                <w:sz w:val="13"/>
                <w:szCs w:val="13"/>
              </w:rPr>
              <w:t>o</w:t>
            </w:r>
            <w:r>
              <w:rPr>
                <w:b/>
                <w:sz w:val="13"/>
                <w:szCs w:val="13"/>
              </w:rPr>
              <w:t>r</w:t>
            </w:r>
            <w:r>
              <w:rPr>
                <w:b/>
                <w:spacing w:val="-2"/>
                <w:sz w:val="13"/>
                <w:szCs w:val="13"/>
              </w:rPr>
              <w:t>s</w:t>
            </w:r>
            <w:r>
              <w:rPr>
                <w:b/>
                <w:sz w:val="13"/>
                <w:szCs w:val="13"/>
              </w:rPr>
              <w:t>o</w:t>
            </w:r>
            <w:r>
              <w:rPr>
                <w:b/>
                <w:spacing w:val="-3"/>
                <w:sz w:val="13"/>
                <w:szCs w:val="13"/>
              </w:rPr>
              <w:t xml:space="preserve"> </w:t>
            </w:r>
            <w:r>
              <w:rPr>
                <w:b/>
                <w:spacing w:val="-4"/>
                <w:sz w:val="13"/>
                <w:szCs w:val="13"/>
              </w:rPr>
              <w:t>MAT</w:t>
            </w:r>
          </w:p>
          <w:p w:rsidR="00FD0506" w:rsidRDefault="00FD0506" w:rsidP="00776958">
            <w:pPr>
              <w:spacing w:before="23" w:line="273" w:lineRule="auto"/>
              <w:ind w:left="42" w:right="113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Tec.</w:t>
            </w:r>
            <w:r>
              <w:rPr>
                <w:spacing w:val="-12"/>
                <w:sz w:val="13"/>
                <w:szCs w:val="13"/>
              </w:rPr>
              <w:t xml:space="preserve"> </w:t>
            </w:r>
            <w:r>
              <w:rPr>
                <w:spacing w:val="1"/>
                <w:w w:val="99"/>
                <w:sz w:val="13"/>
                <w:szCs w:val="13"/>
              </w:rPr>
              <w:t>M</w:t>
            </w:r>
            <w:r>
              <w:rPr>
                <w:w w:val="99"/>
                <w:sz w:val="13"/>
                <w:szCs w:val="13"/>
              </w:rPr>
              <w:t>e</w:t>
            </w:r>
            <w:r>
              <w:rPr>
                <w:spacing w:val="-1"/>
                <w:w w:val="99"/>
                <w:sz w:val="13"/>
                <w:szCs w:val="13"/>
              </w:rPr>
              <w:t>c</w:t>
            </w:r>
            <w:r>
              <w:rPr>
                <w:w w:val="99"/>
                <w:sz w:val="13"/>
                <w:szCs w:val="13"/>
              </w:rPr>
              <w:t>c</w:t>
            </w:r>
            <w:r>
              <w:rPr>
                <w:spacing w:val="1"/>
                <w:w w:val="99"/>
                <w:sz w:val="13"/>
                <w:szCs w:val="13"/>
              </w:rPr>
              <w:t>.</w:t>
            </w:r>
            <w:r>
              <w:rPr>
                <w:spacing w:val="-2"/>
                <w:w w:val="99"/>
                <w:sz w:val="13"/>
                <w:szCs w:val="13"/>
              </w:rPr>
              <w:t>A</w:t>
            </w:r>
            <w:r>
              <w:rPr>
                <w:spacing w:val="1"/>
                <w:w w:val="99"/>
                <w:sz w:val="13"/>
                <w:szCs w:val="13"/>
              </w:rPr>
              <w:t>p</w:t>
            </w:r>
            <w:r>
              <w:rPr>
                <w:spacing w:val="-1"/>
                <w:w w:val="99"/>
                <w:sz w:val="13"/>
                <w:szCs w:val="13"/>
              </w:rPr>
              <w:t>p</w:t>
            </w:r>
            <w:r>
              <w:rPr>
                <w:spacing w:val="1"/>
                <w:w w:val="99"/>
                <w:sz w:val="13"/>
                <w:szCs w:val="13"/>
              </w:rPr>
              <w:t>l.</w:t>
            </w:r>
            <w:r>
              <w:rPr>
                <w:spacing w:val="-2"/>
                <w:w w:val="99"/>
                <w:sz w:val="13"/>
                <w:szCs w:val="13"/>
              </w:rPr>
              <w:t>(</w:t>
            </w:r>
            <w:r>
              <w:rPr>
                <w:w w:val="99"/>
                <w:sz w:val="13"/>
                <w:szCs w:val="13"/>
              </w:rPr>
              <w:t>h</w:t>
            </w:r>
            <w:r>
              <w:rPr>
                <w:spacing w:val="-7"/>
                <w:w w:val="99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 xml:space="preserve">3) </w:t>
            </w:r>
            <w:r>
              <w:rPr>
                <w:sz w:val="13"/>
                <w:szCs w:val="13"/>
              </w:rPr>
              <w:t>Tec.</w:t>
            </w:r>
            <w:r>
              <w:rPr>
                <w:spacing w:val="-3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E</w:t>
            </w:r>
            <w:r>
              <w:rPr>
                <w:spacing w:val="1"/>
                <w:sz w:val="13"/>
                <w:szCs w:val="13"/>
              </w:rPr>
              <w:t>l.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1"/>
                <w:sz w:val="13"/>
                <w:szCs w:val="13"/>
              </w:rPr>
              <w:t>p</w:t>
            </w:r>
            <w:r>
              <w:rPr>
                <w:spacing w:val="1"/>
                <w:sz w:val="13"/>
                <w:szCs w:val="13"/>
              </w:rPr>
              <w:t>p</w:t>
            </w:r>
            <w:r>
              <w:rPr>
                <w:spacing w:val="-1"/>
                <w:sz w:val="13"/>
                <w:szCs w:val="13"/>
              </w:rPr>
              <w:t>l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3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(</w:t>
            </w:r>
            <w:r>
              <w:rPr>
                <w:sz w:val="13"/>
                <w:szCs w:val="13"/>
              </w:rPr>
              <w:t>h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3 ) La</w:t>
            </w:r>
            <w:r>
              <w:rPr>
                <w:spacing w:val="-1"/>
                <w:sz w:val="13"/>
                <w:szCs w:val="13"/>
              </w:rPr>
              <w:t>b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T</w:t>
            </w:r>
            <w:r>
              <w:rPr>
                <w:sz w:val="13"/>
                <w:szCs w:val="13"/>
              </w:rPr>
              <w:t>ec.</w:t>
            </w:r>
            <w:r>
              <w:rPr>
                <w:spacing w:val="-3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E</w:t>
            </w:r>
            <w:r>
              <w:rPr>
                <w:spacing w:val="-2"/>
                <w:sz w:val="13"/>
                <w:szCs w:val="13"/>
              </w:rPr>
              <w:t>s</w:t>
            </w:r>
            <w:r>
              <w:rPr>
                <w:sz w:val="13"/>
                <w:szCs w:val="13"/>
              </w:rPr>
              <w:t>er.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(h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3</w:t>
            </w:r>
            <w:r>
              <w:rPr>
                <w:sz w:val="13"/>
                <w:szCs w:val="13"/>
              </w:rPr>
              <w:t>)</w:t>
            </w:r>
          </w:p>
          <w:p w:rsidR="00FD0506" w:rsidRDefault="00FD0506" w:rsidP="00776958">
            <w:pPr>
              <w:spacing w:line="140" w:lineRule="exact"/>
              <w:ind w:left="4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</w:t>
            </w:r>
            <w:r>
              <w:rPr>
                <w:spacing w:val="1"/>
                <w:sz w:val="13"/>
                <w:szCs w:val="13"/>
              </w:rPr>
              <w:t>o</w:t>
            </w:r>
            <w:r>
              <w:rPr>
                <w:sz w:val="13"/>
                <w:szCs w:val="13"/>
              </w:rPr>
              <w:t>c</w:t>
            </w:r>
            <w:r>
              <w:rPr>
                <w:spacing w:val="-1"/>
                <w:sz w:val="13"/>
                <w:szCs w:val="13"/>
              </w:rPr>
              <w:t>e</w:t>
            </w:r>
            <w:r>
              <w:rPr>
                <w:spacing w:val="1"/>
                <w:sz w:val="13"/>
                <w:szCs w:val="13"/>
              </w:rPr>
              <w:t>n</w:t>
            </w:r>
            <w:r>
              <w:rPr>
                <w:spacing w:val="-1"/>
                <w:sz w:val="13"/>
                <w:szCs w:val="13"/>
              </w:rPr>
              <w:t>t</w:t>
            </w:r>
            <w:r>
              <w:rPr>
                <w:sz w:val="13"/>
                <w:szCs w:val="13"/>
              </w:rPr>
              <w:t>i</w:t>
            </w:r>
            <w:r>
              <w:rPr>
                <w:spacing w:val="-9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1"/>
                <w:sz w:val="13"/>
                <w:szCs w:val="13"/>
              </w:rPr>
              <w:t>0</w:t>
            </w:r>
            <w:r>
              <w:rPr>
                <w:spacing w:val="1"/>
                <w:sz w:val="13"/>
                <w:szCs w:val="13"/>
              </w:rPr>
              <w:t>4</w:t>
            </w:r>
            <w:r>
              <w:rPr>
                <w:spacing w:val="-1"/>
                <w:sz w:val="13"/>
                <w:szCs w:val="13"/>
              </w:rPr>
              <w:t>5</w:t>
            </w:r>
            <w:r>
              <w:rPr>
                <w:spacing w:val="1"/>
                <w:sz w:val="13"/>
                <w:szCs w:val="13"/>
              </w:rPr>
              <w:t>/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1"/>
                <w:sz w:val="13"/>
                <w:szCs w:val="13"/>
              </w:rPr>
              <w:t>04</w:t>
            </w:r>
            <w:r>
              <w:rPr>
                <w:sz w:val="13"/>
                <w:szCs w:val="13"/>
              </w:rPr>
              <w:t>6</w:t>
            </w:r>
            <w:r>
              <w:rPr>
                <w:spacing w:val="-13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(h</w:t>
            </w:r>
            <w:r>
              <w:rPr>
                <w:spacing w:val="-9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9</w:t>
            </w:r>
            <w:r>
              <w:rPr>
                <w:sz w:val="13"/>
                <w:szCs w:val="13"/>
              </w:rPr>
              <w:t>)</w:t>
            </w:r>
            <w:r>
              <w:rPr>
                <w:spacing w:val="-9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>n</w:t>
            </w:r>
            <w:r>
              <w:rPr>
                <w:spacing w:val="-9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c</w:t>
            </w:r>
            <w:r>
              <w:rPr>
                <w:spacing w:val="1"/>
                <w:sz w:val="13"/>
                <w:szCs w:val="13"/>
              </w:rPr>
              <w:t>o</w:t>
            </w:r>
            <w:r>
              <w:rPr>
                <w:spacing w:val="-2"/>
                <w:sz w:val="13"/>
                <w:szCs w:val="13"/>
              </w:rPr>
              <w:t>m</w:t>
            </w:r>
            <w:r>
              <w:rPr>
                <w:spacing w:val="1"/>
                <w:sz w:val="13"/>
                <w:szCs w:val="13"/>
              </w:rPr>
              <w:t>p</w:t>
            </w:r>
            <w:r>
              <w:rPr>
                <w:sz w:val="13"/>
                <w:szCs w:val="13"/>
              </w:rPr>
              <w:t>re</w:t>
            </w:r>
            <w:r>
              <w:rPr>
                <w:spacing w:val="-2"/>
                <w:sz w:val="13"/>
                <w:szCs w:val="13"/>
              </w:rPr>
              <w:t>s</w:t>
            </w:r>
            <w:r>
              <w:rPr>
                <w:spacing w:val="-1"/>
                <w:sz w:val="13"/>
                <w:szCs w:val="13"/>
              </w:rPr>
              <w:t>e</w:t>
            </w:r>
            <w:r>
              <w:rPr>
                <w:spacing w:val="1"/>
                <w:sz w:val="13"/>
                <w:szCs w:val="13"/>
              </w:rPr>
              <w:t>n</w:t>
            </w:r>
            <w:r>
              <w:rPr>
                <w:sz w:val="13"/>
                <w:szCs w:val="13"/>
              </w:rPr>
              <w:t>za</w:t>
            </w:r>
          </w:p>
          <w:p w:rsidR="00FD0506" w:rsidRDefault="00FD0506" w:rsidP="00776958">
            <w:pPr>
              <w:spacing w:before="19" w:line="273" w:lineRule="auto"/>
              <w:ind w:left="42" w:right="94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lastRenderedPageBreak/>
              <w:t>o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q</w:t>
            </w:r>
            <w:r>
              <w:rPr>
                <w:spacing w:val="-1"/>
                <w:sz w:val="13"/>
                <w:szCs w:val="13"/>
              </w:rPr>
              <w:t>u</w:t>
            </w:r>
            <w:r>
              <w:rPr>
                <w:spacing w:val="1"/>
                <w:sz w:val="13"/>
                <w:szCs w:val="13"/>
              </w:rPr>
              <w:t>o</w:t>
            </w:r>
            <w:r>
              <w:rPr>
                <w:spacing w:val="-1"/>
                <w:sz w:val="13"/>
                <w:szCs w:val="13"/>
              </w:rPr>
              <w:t>t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4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1"/>
                <w:sz w:val="13"/>
                <w:szCs w:val="13"/>
              </w:rPr>
              <w:t>u</w:t>
            </w:r>
            <w:r>
              <w:rPr>
                <w:spacing w:val="1"/>
                <w:sz w:val="13"/>
                <w:szCs w:val="13"/>
              </w:rPr>
              <w:t>t</w:t>
            </w:r>
            <w:r>
              <w:rPr>
                <w:spacing w:val="-1"/>
                <w:sz w:val="13"/>
                <w:szCs w:val="13"/>
              </w:rPr>
              <w:t>on</w:t>
            </w:r>
            <w:r>
              <w:rPr>
                <w:spacing w:val="1"/>
                <w:sz w:val="13"/>
                <w:szCs w:val="13"/>
              </w:rPr>
              <w:t>o</w:t>
            </w:r>
            <w:r>
              <w:rPr>
                <w:sz w:val="13"/>
                <w:szCs w:val="13"/>
              </w:rPr>
              <w:t>m</w:t>
            </w:r>
            <w:r>
              <w:rPr>
                <w:spacing w:val="-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4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(</w:t>
            </w:r>
            <w:r>
              <w:rPr>
                <w:spacing w:val="1"/>
                <w:sz w:val="13"/>
                <w:szCs w:val="13"/>
              </w:rPr>
              <w:t>5</w:t>
            </w:r>
            <w:r>
              <w:rPr>
                <w:sz w:val="13"/>
                <w:szCs w:val="13"/>
              </w:rPr>
              <w:t xml:space="preserve">%): </w:t>
            </w:r>
            <w:r>
              <w:rPr>
                <w:spacing w:val="1"/>
                <w:sz w:val="13"/>
                <w:szCs w:val="13"/>
              </w:rPr>
              <w:t>M</w:t>
            </w:r>
            <w:r>
              <w:rPr>
                <w:spacing w:val="-1"/>
                <w:sz w:val="13"/>
                <w:szCs w:val="13"/>
              </w:rPr>
              <w:t>a</w:t>
            </w:r>
            <w:r>
              <w:rPr>
                <w:spacing w:val="1"/>
                <w:sz w:val="13"/>
                <w:szCs w:val="13"/>
              </w:rPr>
              <w:t>t</w:t>
            </w:r>
            <w:r>
              <w:rPr>
                <w:sz w:val="13"/>
                <w:szCs w:val="13"/>
              </w:rPr>
              <w:t>e</w:t>
            </w:r>
            <w:r>
              <w:rPr>
                <w:spacing w:val="-2"/>
                <w:sz w:val="13"/>
                <w:szCs w:val="13"/>
              </w:rPr>
              <w:t>m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1"/>
                <w:sz w:val="13"/>
                <w:szCs w:val="13"/>
              </w:rPr>
              <w:t>t</w:t>
            </w:r>
            <w:r>
              <w:rPr>
                <w:spacing w:val="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>ca</w:t>
            </w:r>
            <w:r>
              <w:rPr>
                <w:spacing w:val="-8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(</w:t>
            </w:r>
            <w:r>
              <w:rPr>
                <w:sz w:val="13"/>
                <w:szCs w:val="13"/>
              </w:rPr>
              <w:t>h</w:t>
            </w:r>
            <w:r>
              <w:rPr>
                <w:spacing w:val="-3"/>
                <w:sz w:val="13"/>
                <w:szCs w:val="13"/>
              </w:rPr>
              <w:t xml:space="preserve"> 3)</w:t>
            </w:r>
          </w:p>
          <w:p w:rsidR="00FD0506" w:rsidRDefault="00FD0506" w:rsidP="00776958">
            <w:pPr>
              <w:spacing w:before="2" w:line="273" w:lineRule="auto"/>
              <w:ind w:left="42" w:right="113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Tec.</w:t>
            </w:r>
            <w:r>
              <w:rPr>
                <w:spacing w:val="-12"/>
                <w:sz w:val="13"/>
                <w:szCs w:val="13"/>
              </w:rPr>
              <w:t xml:space="preserve"> </w:t>
            </w:r>
            <w:r>
              <w:rPr>
                <w:spacing w:val="1"/>
                <w:w w:val="99"/>
                <w:sz w:val="13"/>
                <w:szCs w:val="13"/>
              </w:rPr>
              <w:t>M</w:t>
            </w:r>
            <w:r>
              <w:rPr>
                <w:w w:val="99"/>
                <w:sz w:val="13"/>
                <w:szCs w:val="13"/>
              </w:rPr>
              <w:t>e</w:t>
            </w:r>
            <w:r>
              <w:rPr>
                <w:spacing w:val="-1"/>
                <w:w w:val="99"/>
                <w:sz w:val="13"/>
                <w:szCs w:val="13"/>
              </w:rPr>
              <w:t>c</w:t>
            </w:r>
            <w:r>
              <w:rPr>
                <w:w w:val="99"/>
                <w:sz w:val="13"/>
                <w:szCs w:val="13"/>
              </w:rPr>
              <w:t>c</w:t>
            </w:r>
            <w:r>
              <w:rPr>
                <w:spacing w:val="1"/>
                <w:w w:val="99"/>
                <w:sz w:val="13"/>
                <w:szCs w:val="13"/>
              </w:rPr>
              <w:t>.</w:t>
            </w:r>
            <w:r>
              <w:rPr>
                <w:spacing w:val="-2"/>
                <w:w w:val="99"/>
                <w:sz w:val="13"/>
                <w:szCs w:val="13"/>
              </w:rPr>
              <w:t>A</w:t>
            </w:r>
            <w:r>
              <w:rPr>
                <w:spacing w:val="1"/>
                <w:w w:val="99"/>
                <w:sz w:val="13"/>
                <w:szCs w:val="13"/>
              </w:rPr>
              <w:t>p</w:t>
            </w:r>
            <w:r>
              <w:rPr>
                <w:spacing w:val="-1"/>
                <w:w w:val="99"/>
                <w:sz w:val="13"/>
                <w:szCs w:val="13"/>
              </w:rPr>
              <w:t>p</w:t>
            </w:r>
            <w:r>
              <w:rPr>
                <w:spacing w:val="1"/>
                <w:w w:val="99"/>
                <w:sz w:val="13"/>
                <w:szCs w:val="13"/>
              </w:rPr>
              <w:t>l.</w:t>
            </w:r>
            <w:r>
              <w:rPr>
                <w:spacing w:val="-2"/>
                <w:w w:val="99"/>
                <w:sz w:val="13"/>
                <w:szCs w:val="13"/>
              </w:rPr>
              <w:t>(</w:t>
            </w:r>
            <w:r>
              <w:rPr>
                <w:w w:val="99"/>
                <w:sz w:val="13"/>
                <w:szCs w:val="13"/>
              </w:rPr>
              <w:t>h</w:t>
            </w:r>
            <w:r>
              <w:rPr>
                <w:spacing w:val="-7"/>
                <w:w w:val="99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 xml:space="preserve">3) </w:t>
            </w:r>
            <w:r>
              <w:rPr>
                <w:sz w:val="13"/>
                <w:szCs w:val="13"/>
              </w:rPr>
              <w:t>Tec.</w:t>
            </w:r>
            <w:r>
              <w:rPr>
                <w:spacing w:val="-3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E</w:t>
            </w:r>
            <w:r>
              <w:rPr>
                <w:spacing w:val="1"/>
                <w:sz w:val="13"/>
                <w:szCs w:val="13"/>
              </w:rPr>
              <w:t>l.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1"/>
                <w:sz w:val="13"/>
                <w:szCs w:val="13"/>
              </w:rPr>
              <w:t>p</w:t>
            </w:r>
            <w:r>
              <w:rPr>
                <w:spacing w:val="1"/>
                <w:sz w:val="13"/>
                <w:szCs w:val="13"/>
              </w:rPr>
              <w:t>p</w:t>
            </w:r>
            <w:r>
              <w:rPr>
                <w:spacing w:val="-1"/>
                <w:sz w:val="13"/>
                <w:szCs w:val="13"/>
              </w:rPr>
              <w:t>l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3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(</w:t>
            </w:r>
            <w:r>
              <w:rPr>
                <w:sz w:val="13"/>
                <w:szCs w:val="13"/>
              </w:rPr>
              <w:t>h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3 )</w:t>
            </w:r>
          </w:p>
          <w:p w:rsidR="00FD0506" w:rsidRDefault="00FD0506" w:rsidP="00776958">
            <w:pPr>
              <w:spacing w:line="273" w:lineRule="auto"/>
              <w:ind w:left="42" w:right="1064"/>
              <w:jc w:val="both"/>
              <w:rPr>
                <w:sz w:val="13"/>
                <w:szCs w:val="13"/>
              </w:rPr>
            </w:pPr>
            <w:r>
              <w:rPr>
                <w:b/>
                <w:sz w:val="13"/>
                <w:szCs w:val="13"/>
              </w:rPr>
              <w:t>Co</w:t>
            </w:r>
            <w:r>
              <w:rPr>
                <w:b/>
                <w:spacing w:val="-7"/>
                <w:sz w:val="13"/>
                <w:szCs w:val="13"/>
              </w:rPr>
              <w:t xml:space="preserve"> </w:t>
            </w:r>
            <w:r>
              <w:rPr>
                <w:b/>
                <w:sz w:val="13"/>
                <w:szCs w:val="13"/>
              </w:rPr>
              <w:t>r</w:t>
            </w:r>
            <w:r>
              <w:rPr>
                <w:b/>
                <w:spacing w:val="-6"/>
                <w:sz w:val="13"/>
                <w:szCs w:val="13"/>
              </w:rPr>
              <w:t xml:space="preserve"> </w:t>
            </w:r>
            <w:r>
              <w:rPr>
                <w:b/>
                <w:spacing w:val="-2"/>
                <w:sz w:val="13"/>
                <w:szCs w:val="13"/>
              </w:rPr>
              <w:t>s</w:t>
            </w:r>
            <w:r>
              <w:rPr>
                <w:b/>
                <w:sz w:val="13"/>
                <w:szCs w:val="13"/>
              </w:rPr>
              <w:t>o</w:t>
            </w:r>
            <w:r>
              <w:rPr>
                <w:b/>
                <w:spacing w:val="19"/>
                <w:sz w:val="13"/>
                <w:szCs w:val="13"/>
              </w:rPr>
              <w:t xml:space="preserve"> </w:t>
            </w:r>
            <w:r>
              <w:rPr>
                <w:b/>
                <w:sz w:val="13"/>
                <w:szCs w:val="13"/>
              </w:rPr>
              <w:t>M</w:t>
            </w:r>
            <w:r>
              <w:rPr>
                <w:b/>
                <w:spacing w:val="1"/>
                <w:sz w:val="13"/>
                <w:szCs w:val="13"/>
              </w:rPr>
              <w:t>a</w:t>
            </w:r>
            <w:r>
              <w:rPr>
                <w:b/>
                <w:spacing w:val="-2"/>
                <w:sz w:val="13"/>
                <w:szCs w:val="13"/>
              </w:rPr>
              <w:t>d</w:t>
            </w:r>
            <w:r>
              <w:rPr>
                <w:b/>
                <w:sz w:val="13"/>
                <w:szCs w:val="13"/>
              </w:rPr>
              <w:t>e</w:t>
            </w:r>
            <w:r>
              <w:rPr>
                <w:b/>
                <w:spacing w:val="-8"/>
                <w:sz w:val="13"/>
                <w:szCs w:val="13"/>
              </w:rPr>
              <w:t xml:space="preserve"> </w:t>
            </w:r>
            <w:r>
              <w:rPr>
                <w:b/>
                <w:spacing w:val="1"/>
                <w:sz w:val="13"/>
                <w:szCs w:val="13"/>
              </w:rPr>
              <w:t>i</w:t>
            </w:r>
            <w:r>
              <w:rPr>
                <w:b/>
                <w:sz w:val="13"/>
                <w:szCs w:val="13"/>
              </w:rPr>
              <w:t>n</w:t>
            </w:r>
            <w:r>
              <w:rPr>
                <w:b/>
                <w:spacing w:val="-9"/>
                <w:sz w:val="13"/>
                <w:szCs w:val="13"/>
              </w:rPr>
              <w:t xml:space="preserve"> </w:t>
            </w:r>
            <w:r>
              <w:rPr>
                <w:b/>
                <w:sz w:val="13"/>
                <w:szCs w:val="13"/>
              </w:rPr>
              <w:t>It</w:t>
            </w:r>
            <w:r>
              <w:rPr>
                <w:b/>
                <w:spacing w:val="-1"/>
                <w:sz w:val="13"/>
                <w:szCs w:val="13"/>
              </w:rPr>
              <w:t>a</w:t>
            </w:r>
            <w:r>
              <w:rPr>
                <w:b/>
                <w:spacing w:val="1"/>
                <w:sz w:val="13"/>
                <w:szCs w:val="13"/>
              </w:rPr>
              <w:t>l</w:t>
            </w:r>
            <w:r>
              <w:rPr>
                <w:b/>
                <w:sz w:val="13"/>
                <w:szCs w:val="13"/>
              </w:rPr>
              <w:t xml:space="preserve">y </w:t>
            </w:r>
            <w:r>
              <w:rPr>
                <w:sz w:val="13"/>
                <w:szCs w:val="13"/>
              </w:rPr>
              <w:t>Tec.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1"/>
                <w:sz w:val="13"/>
                <w:szCs w:val="13"/>
              </w:rPr>
              <w:t>p</w:t>
            </w:r>
            <w:r>
              <w:rPr>
                <w:spacing w:val="1"/>
                <w:sz w:val="13"/>
                <w:szCs w:val="13"/>
              </w:rPr>
              <w:t>p</w:t>
            </w:r>
            <w:r>
              <w:rPr>
                <w:spacing w:val="-1"/>
                <w:sz w:val="13"/>
                <w:szCs w:val="13"/>
              </w:rPr>
              <w:t>l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P</w:t>
            </w:r>
            <w:r>
              <w:rPr>
                <w:sz w:val="13"/>
                <w:szCs w:val="13"/>
              </w:rPr>
              <w:t>r</w:t>
            </w:r>
            <w:r>
              <w:rPr>
                <w:spacing w:val="-1"/>
                <w:sz w:val="13"/>
                <w:szCs w:val="13"/>
              </w:rPr>
              <w:t>o</w:t>
            </w:r>
            <w:r>
              <w:rPr>
                <w:spacing w:val="1"/>
                <w:sz w:val="13"/>
                <w:szCs w:val="13"/>
              </w:rPr>
              <w:t>d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4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(h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3</w:t>
            </w:r>
            <w:r>
              <w:rPr>
                <w:sz w:val="13"/>
                <w:szCs w:val="13"/>
              </w:rPr>
              <w:t xml:space="preserve">) </w:t>
            </w:r>
            <w:r>
              <w:rPr>
                <w:spacing w:val="-1"/>
                <w:sz w:val="13"/>
                <w:szCs w:val="13"/>
              </w:rPr>
              <w:t>P</w:t>
            </w:r>
            <w:r>
              <w:rPr>
                <w:sz w:val="13"/>
                <w:szCs w:val="13"/>
              </w:rPr>
              <w:t>r</w:t>
            </w:r>
            <w:r>
              <w:rPr>
                <w:spacing w:val="1"/>
                <w:sz w:val="13"/>
                <w:szCs w:val="13"/>
              </w:rPr>
              <w:t>og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4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P</w:t>
            </w:r>
            <w:r>
              <w:rPr>
                <w:sz w:val="13"/>
                <w:szCs w:val="13"/>
              </w:rPr>
              <w:t>r</w:t>
            </w:r>
            <w:r>
              <w:rPr>
                <w:spacing w:val="-1"/>
                <w:sz w:val="13"/>
                <w:szCs w:val="13"/>
              </w:rPr>
              <w:t>o</w:t>
            </w:r>
            <w:r>
              <w:rPr>
                <w:spacing w:val="1"/>
                <w:sz w:val="13"/>
                <w:szCs w:val="13"/>
              </w:rPr>
              <w:t>d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2"/>
                <w:sz w:val="13"/>
                <w:szCs w:val="13"/>
              </w:rPr>
              <w:t xml:space="preserve"> (</w:t>
            </w:r>
            <w:r>
              <w:rPr>
                <w:sz w:val="13"/>
                <w:szCs w:val="13"/>
              </w:rPr>
              <w:t>h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3</w:t>
            </w:r>
            <w:r>
              <w:rPr>
                <w:sz w:val="13"/>
                <w:szCs w:val="13"/>
              </w:rPr>
              <w:t>)</w:t>
            </w:r>
          </w:p>
          <w:p w:rsidR="00FD0506" w:rsidRDefault="00FD0506" w:rsidP="00776958">
            <w:pPr>
              <w:spacing w:line="140" w:lineRule="exact"/>
              <w:ind w:left="4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La</w:t>
            </w:r>
            <w:r>
              <w:rPr>
                <w:spacing w:val="-1"/>
                <w:sz w:val="13"/>
                <w:szCs w:val="13"/>
              </w:rPr>
              <w:t>b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T</w:t>
            </w:r>
            <w:r>
              <w:rPr>
                <w:sz w:val="13"/>
                <w:szCs w:val="13"/>
              </w:rPr>
              <w:t>ec.</w:t>
            </w:r>
            <w:r>
              <w:rPr>
                <w:spacing w:val="-3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E</w:t>
            </w:r>
            <w:r>
              <w:rPr>
                <w:spacing w:val="-2"/>
                <w:sz w:val="13"/>
                <w:szCs w:val="13"/>
              </w:rPr>
              <w:t>s</w:t>
            </w:r>
            <w:r>
              <w:rPr>
                <w:sz w:val="13"/>
                <w:szCs w:val="13"/>
              </w:rPr>
              <w:t>er.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(h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3</w:t>
            </w:r>
            <w:r>
              <w:rPr>
                <w:sz w:val="13"/>
                <w:szCs w:val="13"/>
              </w:rPr>
              <w:t>)</w:t>
            </w:r>
          </w:p>
          <w:p w:rsidR="00FD0506" w:rsidRDefault="00FD0506" w:rsidP="00776958">
            <w:pPr>
              <w:spacing w:before="1" w:line="180" w:lineRule="exact"/>
              <w:rPr>
                <w:sz w:val="19"/>
                <w:szCs w:val="19"/>
              </w:rPr>
            </w:pPr>
          </w:p>
          <w:p w:rsidR="00FD0506" w:rsidRDefault="00FD0506" w:rsidP="00776958">
            <w:pPr>
              <w:spacing w:line="275" w:lineRule="auto"/>
              <w:ind w:left="42" w:right="177"/>
              <w:rPr>
                <w:sz w:val="13"/>
                <w:szCs w:val="13"/>
              </w:rPr>
            </w:pPr>
            <w:r>
              <w:rPr>
                <w:spacing w:val="1"/>
                <w:sz w:val="13"/>
                <w:szCs w:val="13"/>
              </w:rPr>
              <w:t>n</w:t>
            </w:r>
            <w:r>
              <w:rPr>
                <w:spacing w:val="-1"/>
                <w:sz w:val="13"/>
                <w:szCs w:val="13"/>
              </w:rPr>
              <w:t>o</w:t>
            </w:r>
            <w:r>
              <w:rPr>
                <w:spacing w:val="1"/>
                <w:sz w:val="13"/>
                <w:szCs w:val="13"/>
              </w:rPr>
              <w:t>n</w:t>
            </w:r>
            <w:r>
              <w:rPr>
                <w:spacing w:val="-1"/>
                <w:sz w:val="13"/>
                <w:szCs w:val="13"/>
              </w:rPr>
              <w:t>c</w:t>
            </w:r>
            <w:r>
              <w:rPr>
                <w:spacing w:val="1"/>
                <w:sz w:val="13"/>
                <w:szCs w:val="13"/>
              </w:rPr>
              <w:t>h</w:t>
            </w:r>
            <w:r>
              <w:rPr>
                <w:sz w:val="13"/>
                <w:szCs w:val="13"/>
              </w:rPr>
              <w:t>é</w:t>
            </w:r>
            <w:r>
              <w:rPr>
                <w:spacing w:val="-5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D</w:t>
            </w:r>
            <w:r>
              <w:rPr>
                <w:spacing w:val="-1"/>
                <w:sz w:val="13"/>
                <w:szCs w:val="13"/>
              </w:rPr>
              <w:t>o</w:t>
            </w:r>
            <w:r>
              <w:rPr>
                <w:sz w:val="13"/>
                <w:szCs w:val="13"/>
              </w:rPr>
              <w:t>c</w:t>
            </w:r>
            <w:r>
              <w:rPr>
                <w:spacing w:val="-1"/>
                <w:sz w:val="13"/>
                <w:szCs w:val="13"/>
              </w:rPr>
              <w:t>e</w:t>
            </w:r>
            <w:r>
              <w:rPr>
                <w:spacing w:val="1"/>
                <w:sz w:val="13"/>
                <w:szCs w:val="13"/>
              </w:rPr>
              <w:t>n</w:t>
            </w:r>
            <w:r>
              <w:rPr>
                <w:spacing w:val="-1"/>
                <w:sz w:val="13"/>
                <w:szCs w:val="13"/>
              </w:rPr>
              <w:t>t</w:t>
            </w:r>
            <w:r>
              <w:rPr>
                <w:sz w:val="13"/>
                <w:szCs w:val="13"/>
              </w:rPr>
              <w:t>i</w:t>
            </w:r>
            <w:r>
              <w:rPr>
                <w:spacing w:val="-2"/>
                <w:sz w:val="13"/>
                <w:szCs w:val="13"/>
              </w:rPr>
              <w:t xml:space="preserve"> A</w:t>
            </w:r>
            <w:r>
              <w:rPr>
                <w:spacing w:val="1"/>
                <w:sz w:val="13"/>
                <w:szCs w:val="13"/>
              </w:rPr>
              <w:t>0</w:t>
            </w:r>
            <w:r>
              <w:rPr>
                <w:spacing w:val="-1"/>
                <w:sz w:val="13"/>
                <w:szCs w:val="13"/>
              </w:rPr>
              <w:t>4</w:t>
            </w:r>
            <w:r>
              <w:rPr>
                <w:spacing w:val="2"/>
                <w:sz w:val="13"/>
                <w:szCs w:val="13"/>
              </w:rPr>
              <w:t>5</w:t>
            </w:r>
            <w:r>
              <w:rPr>
                <w:sz w:val="13"/>
                <w:szCs w:val="13"/>
              </w:rPr>
              <w:t>-</w:t>
            </w:r>
            <w:r>
              <w:rPr>
                <w:spacing w:val="-1"/>
                <w:sz w:val="13"/>
                <w:szCs w:val="13"/>
              </w:rPr>
              <w:t>4</w:t>
            </w:r>
            <w:r>
              <w:rPr>
                <w:sz w:val="13"/>
                <w:szCs w:val="13"/>
              </w:rPr>
              <w:t>6</w:t>
            </w:r>
            <w:r>
              <w:rPr>
                <w:spacing w:val="-4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(</w:t>
            </w:r>
            <w:r>
              <w:rPr>
                <w:spacing w:val="-1"/>
                <w:sz w:val="13"/>
                <w:szCs w:val="13"/>
              </w:rPr>
              <w:t>h</w:t>
            </w:r>
            <w:r>
              <w:rPr>
                <w:spacing w:val="1"/>
                <w:sz w:val="13"/>
                <w:szCs w:val="13"/>
              </w:rPr>
              <w:t>9</w:t>
            </w:r>
            <w:r>
              <w:rPr>
                <w:sz w:val="13"/>
                <w:szCs w:val="13"/>
              </w:rPr>
              <w:t>)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 xml:space="preserve">n </w:t>
            </w:r>
            <w:r>
              <w:rPr>
                <w:w w:val="99"/>
                <w:sz w:val="13"/>
                <w:szCs w:val="13"/>
              </w:rPr>
              <w:t>c</w:t>
            </w:r>
            <w:r>
              <w:rPr>
                <w:spacing w:val="1"/>
                <w:w w:val="99"/>
                <w:sz w:val="13"/>
                <w:szCs w:val="13"/>
              </w:rPr>
              <w:t>o</w:t>
            </w:r>
            <w:r>
              <w:rPr>
                <w:spacing w:val="-2"/>
                <w:w w:val="99"/>
                <w:sz w:val="13"/>
                <w:szCs w:val="13"/>
              </w:rPr>
              <w:t>m</w:t>
            </w:r>
            <w:r>
              <w:rPr>
                <w:spacing w:val="1"/>
                <w:w w:val="99"/>
                <w:sz w:val="13"/>
                <w:szCs w:val="13"/>
              </w:rPr>
              <w:t>p</w:t>
            </w:r>
            <w:r>
              <w:rPr>
                <w:w w:val="99"/>
                <w:sz w:val="13"/>
                <w:szCs w:val="13"/>
              </w:rPr>
              <w:t>re</w:t>
            </w:r>
            <w:r>
              <w:rPr>
                <w:spacing w:val="-2"/>
                <w:w w:val="99"/>
                <w:sz w:val="13"/>
                <w:szCs w:val="13"/>
              </w:rPr>
              <w:t>s</w:t>
            </w:r>
            <w:r>
              <w:rPr>
                <w:w w:val="99"/>
                <w:sz w:val="13"/>
                <w:szCs w:val="13"/>
              </w:rPr>
              <w:t>e</w:t>
            </w:r>
            <w:r>
              <w:rPr>
                <w:spacing w:val="-1"/>
                <w:w w:val="99"/>
                <w:sz w:val="13"/>
                <w:szCs w:val="13"/>
              </w:rPr>
              <w:t>n</w:t>
            </w:r>
            <w:r>
              <w:rPr>
                <w:w w:val="99"/>
                <w:sz w:val="13"/>
                <w:szCs w:val="13"/>
              </w:rPr>
              <w:t>za</w:t>
            </w:r>
            <w:r>
              <w:rPr>
                <w:spacing w:val="-8"/>
                <w:w w:val="99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o</w:t>
            </w:r>
            <w:r>
              <w:rPr>
                <w:spacing w:val="-9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q</w:t>
            </w:r>
            <w:r>
              <w:rPr>
                <w:spacing w:val="-1"/>
                <w:sz w:val="13"/>
                <w:szCs w:val="13"/>
              </w:rPr>
              <w:t>u</w:t>
            </w:r>
            <w:r>
              <w:rPr>
                <w:spacing w:val="1"/>
                <w:sz w:val="13"/>
                <w:szCs w:val="13"/>
              </w:rPr>
              <w:t>o</w:t>
            </w:r>
            <w:r>
              <w:rPr>
                <w:spacing w:val="-1"/>
                <w:sz w:val="13"/>
                <w:szCs w:val="13"/>
              </w:rPr>
              <w:t>t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7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au</w:t>
            </w:r>
            <w:r>
              <w:rPr>
                <w:spacing w:val="1"/>
                <w:sz w:val="13"/>
                <w:szCs w:val="13"/>
              </w:rPr>
              <w:t>t</w:t>
            </w:r>
            <w:r>
              <w:rPr>
                <w:spacing w:val="-1"/>
                <w:sz w:val="13"/>
                <w:szCs w:val="13"/>
              </w:rPr>
              <w:t>on</w:t>
            </w:r>
            <w:r>
              <w:rPr>
                <w:spacing w:val="1"/>
                <w:sz w:val="13"/>
                <w:szCs w:val="13"/>
              </w:rPr>
              <w:t>o</w:t>
            </w:r>
            <w:r>
              <w:rPr>
                <w:sz w:val="13"/>
                <w:szCs w:val="13"/>
              </w:rPr>
              <w:t>m</w:t>
            </w:r>
            <w:r>
              <w:rPr>
                <w:spacing w:val="-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10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</w:t>
            </w:r>
            <w:r>
              <w:rPr>
                <w:spacing w:val="-1"/>
                <w:sz w:val="13"/>
                <w:szCs w:val="13"/>
              </w:rPr>
              <w:t>5</w:t>
            </w:r>
            <w:r>
              <w:rPr>
                <w:sz w:val="13"/>
                <w:szCs w:val="13"/>
              </w:rPr>
              <w:t>%):</w:t>
            </w:r>
            <w:r>
              <w:rPr>
                <w:spacing w:val="-10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* Tec.</w:t>
            </w:r>
            <w:r>
              <w:rPr>
                <w:spacing w:val="-3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1"/>
                <w:sz w:val="13"/>
                <w:szCs w:val="13"/>
              </w:rPr>
              <w:t>p</w:t>
            </w:r>
            <w:r>
              <w:rPr>
                <w:spacing w:val="1"/>
                <w:sz w:val="13"/>
                <w:szCs w:val="13"/>
              </w:rPr>
              <w:t>p</w:t>
            </w:r>
            <w:r>
              <w:rPr>
                <w:spacing w:val="-1"/>
                <w:sz w:val="13"/>
                <w:szCs w:val="13"/>
              </w:rPr>
              <w:t>l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P</w:t>
            </w:r>
            <w:r>
              <w:rPr>
                <w:sz w:val="13"/>
                <w:szCs w:val="13"/>
              </w:rPr>
              <w:t>r</w:t>
            </w:r>
            <w:r>
              <w:rPr>
                <w:spacing w:val="-1"/>
                <w:sz w:val="13"/>
                <w:szCs w:val="13"/>
              </w:rPr>
              <w:t>o</w:t>
            </w:r>
            <w:r>
              <w:rPr>
                <w:spacing w:val="1"/>
                <w:sz w:val="13"/>
                <w:szCs w:val="13"/>
              </w:rPr>
              <w:t>d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4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(h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3</w:t>
            </w:r>
            <w:r>
              <w:rPr>
                <w:sz w:val="13"/>
                <w:szCs w:val="13"/>
              </w:rPr>
              <w:t>)</w:t>
            </w:r>
          </w:p>
          <w:p w:rsidR="00FD0506" w:rsidRDefault="00FD0506" w:rsidP="00776958">
            <w:pPr>
              <w:spacing w:line="273" w:lineRule="auto"/>
              <w:ind w:left="42" w:right="135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P</w:t>
            </w:r>
            <w:r>
              <w:rPr>
                <w:sz w:val="13"/>
                <w:szCs w:val="13"/>
              </w:rPr>
              <w:t>r</w:t>
            </w:r>
            <w:r>
              <w:rPr>
                <w:spacing w:val="1"/>
                <w:sz w:val="13"/>
                <w:szCs w:val="13"/>
              </w:rPr>
              <w:t>og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5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P</w:t>
            </w:r>
            <w:r>
              <w:rPr>
                <w:sz w:val="13"/>
                <w:szCs w:val="13"/>
              </w:rPr>
              <w:t>r</w:t>
            </w:r>
            <w:r>
              <w:rPr>
                <w:spacing w:val="-1"/>
                <w:sz w:val="13"/>
                <w:szCs w:val="13"/>
              </w:rPr>
              <w:t>o</w:t>
            </w:r>
            <w:r>
              <w:rPr>
                <w:spacing w:val="1"/>
                <w:sz w:val="13"/>
                <w:szCs w:val="13"/>
              </w:rPr>
              <w:t>d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6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(h</w:t>
            </w:r>
            <w:r>
              <w:rPr>
                <w:spacing w:val="-6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3) M</w:t>
            </w:r>
            <w:r>
              <w:rPr>
                <w:spacing w:val="-1"/>
                <w:sz w:val="13"/>
                <w:szCs w:val="13"/>
              </w:rPr>
              <w:t>a</w:t>
            </w:r>
            <w:r>
              <w:rPr>
                <w:spacing w:val="1"/>
                <w:sz w:val="13"/>
                <w:szCs w:val="13"/>
              </w:rPr>
              <w:t>t</w:t>
            </w:r>
            <w:r>
              <w:rPr>
                <w:sz w:val="13"/>
                <w:szCs w:val="13"/>
              </w:rPr>
              <w:t>e</w:t>
            </w:r>
            <w:r>
              <w:rPr>
                <w:spacing w:val="-2"/>
                <w:sz w:val="13"/>
                <w:szCs w:val="13"/>
              </w:rPr>
              <w:t>m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1"/>
                <w:sz w:val="13"/>
                <w:szCs w:val="13"/>
              </w:rPr>
              <w:t>t</w:t>
            </w:r>
            <w:r>
              <w:rPr>
                <w:spacing w:val="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>ca</w:t>
            </w:r>
            <w:r>
              <w:rPr>
                <w:spacing w:val="-8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(</w:t>
            </w:r>
            <w:r>
              <w:rPr>
                <w:sz w:val="13"/>
                <w:szCs w:val="13"/>
              </w:rPr>
              <w:t>h</w:t>
            </w:r>
            <w:r>
              <w:rPr>
                <w:spacing w:val="-3"/>
                <w:sz w:val="13"/>
                <w:szCs w:val="13"/>
              </w:rPr>
              <w:t xml:space="preserve"> 3)</w:t>
            </w:r>
          </w:p>
        </w:tc>
      </w:tr>
      <w:tr w:rsidR="00FD0506" w:rsidTr="00776958">
        <w:trPr>
          <w:trHeight w:hRule="exact" w:val="2395"/>
        </w:trPr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9" w:line="180" w:lineRule="exact"/>
              <w:rPr>
                <w:sz w:val="18"/>
                <w:szCs w:val="18"/>
              </w:rPr>
            </w:pPr>
          </w:p>
          <w:p w:rsidR="00FD0506" w:rsidRDefault="00FD0506" w:rsidP="00776958">
            <w:pPr>
              <w:ind w:left="4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1"/>
                <w:sz w:val="16"/>
                <w:szCs w:val="16"/>
              </w:rPr>
              <w:t>v</w:t>
            </w:r>
            <w:r>
              <w:rPr>
                <w:b/>
                <w:sz w:val="16"/>
                <w:szCs w:val="16"/>
              </w:rPr>
              <w:t>iluppo</w:t>
            </w:r>
            <w:r>
              <w:rPr>
                <w:b/>
                <w:spacing w:val="23"/>
                <w:sz w:val="16"/>
                <w:szCs w:val="16"/>
              </w:rPr>
              <w:t xml:space="preserve"> </w:t>
            </w:r>
            <w:r>
              <w:rPr>
                <w:b/>
                <w:spacing w:val="-2"/>
                <w:sz w:val="16"/>
                <w:szCs w:val="16"/>
              </w:rPr>
              <w:t>s</w:t>
            </w:r>
            <w:r>
              <w:rPr>
                <w:b/>
                <w:spacing w:val="-1"/>
                <w:sz w:val="16"/>
                <w:szCs w:val="16"/>
              </w:rPr>
              <w:t>o</w:t>
            </w:r>
            <w:r>
              <w:rPr>
                <w:b/>
                <w:spacing w:val="-2"/>
                <w:sz w:val="16"/>
                <w:szCs w:val="16"/>
              </w:rPr>
              <w:t>s</w:t>
            </w:r>
            <w:r>
              <w:rPr>
                <w:b/>
                <w:spacing w:val="-1"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e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pacing w:val="-2"/>
                <w:sz w:val="16"/>
                <w:szCs w:val="16"/>
              </w:rPr>
              <w:t>bi</w:t>
            </w:r>
            <w:r>
              <w:rPr>
                <w:b/>
                <w:sz w:val="16"/>
                <w:szCs w:val="16"/>
              </w:rPr>
              <w:t>le</w:t>
            </w:r>
          </w:p>
        </w:tc>
        <w:tc>
          <w:tcPr>
            <w:tcW w:w="2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40" w:line="272" w:lineRule="auto"/>
              <w:ind w:left="42" w:right="3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genda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-1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30</w:t>
            </w:r>
            <w:r>
              <w:rPr>
                <w:spacing w:val="-14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>s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1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pacing w:val="-2"/>
                <w:sz w:val="18"/>
                <w:szCs w:val="18"/>
              </w:rPr>
              <w:t>ob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spacing w:val="-1"/>
                <w:sz w:val="18"/>
                <w:szCs w:val="18"/>
              </w:rPr>
              <w:t>G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oba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z</w:t>
            </w:r>
            <w:r>
              <w:rPr>
                <w:sz w:val="18"/>
                <w:szCs w:val="18"/>
              </w:rPr>
              <w:t>za</w:t>
            </w:r>
            <w:r>
              <w:rPr>
                <w:spacing w:val="-2"/>
                <w:sz w:val="18"/>
                <w:szCs w:val="18"/>
              </w:rPr>
              <w:t>z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one</w:t>
            </w:r>
            <w:r>
              <w:rPr>
                <w:spacing w:val="-1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 xml:space="preserve"> d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u</w:t>
            </w: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 og</w:t>
            </w:r>
            <w:r>
              <w:rPr>
                <w:spacing w:val="1"/>
                <w:sz w:val="18"/>
                <w:szCs w:val="18"/>
              </w:rPr>
              <w:t>gi</w:t>
            </w:r>
            <w:r>
              <w:rPr>
                <w:sz w:val="18"/>
                <w:szCs w:val="18"/>
              </w:rPr>
              <w:t>.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ace,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b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à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ol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ca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i u</w:t>
            </w: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.</w:t>
            </w:r>
            <w:r>
              <w:rPr>
                <w:spacing w:val="-15"/>
                <w:sz w:val="18"/>
                <w:szCs w:val="18"/>
              </w:rPr>
              <w:t xml:space="preserve"> </w:t>
            </w:r>
            <w:r>
              <w:rPr>
                <w:spacing w:val="-3"/>
                <w:w w:val="98"/>
                <w:sz w:val="18"/>
                <w:szCs w:val="18"/>
              </w:rPr>
              <w:t>A</w:t>
            </w:r>
            <w:r>
              <w:rPr>
                <w:w w:val="98"/>
                <w:sz w:val="18"/>
                <w:szCs w:val="18"/>
              </w:rPr>
              <w:t>cce</w:t>
            </w:r>
            <w:r>
              <w:rPr>
                <w:spacing w:val="-1"/>
                <w:w w:val="98"/>
                <w:sz w:val="18"/>
                <w:szCs w:val="18"/>
              </w:rPr>
              <w:t>s</w:t>
            </w:r>
            <w:r>
              <w:rPr>
                <w:w w:val="98"/>
                <w:sz w:val="18"/>
                <w:szCs w:val="18"/>
              </w:rPr>
              <w:t>s</w:t>
            </w:r>
            <w:r>
              <w:rPr>
                <w:spacing w:val="-1"/>
                <w:w w:val="98"/>
                <w:sz w:val="18"/>
                <w:szCs w:val="18"/>
              </w:rPr>
              <w:t>i</w:t>
            </w:r>
            <w:r>
              <w:rPr>
                <w:w w:val="98"/>
                <w:sz w:val="18"/>
                <w:szCs w:val="18"/>
              </w:rPr>
              <w:t>b</w:t>
            </w:r>
            <w:r>
              <w:rPr>
                <w:spacing w:val="-1"/>
                <w:w w:val="98"/>
                <w:sz w:val="18"/>
                <w:szCs w:val="18"/>
              </w:rPr>
              <w:t>i</w:t>
            </w:r>
            <w:r>
              <w:rPr>
                <w:spacing w:val="1"/>
                <w:w w:val="98"/>
                <w:sz w:val="18"/>
                <w:szCs w:val="18"/>
              </w:rPr>
              <w:t>l</w:t>
            </w:r>
            <w:r>
              <w:rPr>
                <w:spacing w:val="-1"/>
                <w:w w:val="98"/>
                <w:sz w:val="18"/>
                <w:szCs w:val="18"/>
              </w:rPr>
              <w:t>i</w:t>
            </w:r>
            <w:r>
              <w:rPr>
                <w:spacing w:val="1"/>
                <w:w w:val="98"/>
                <w:sz w:val="18"/>
                <w:szCs w:val="18"/>
              </w:rPr>
              <w:t>t</w:t>
            </w:r>
            <w:r>
              <w:rPr>
                <w:w w:val="98"/>
                <w:sz w:val="18"/>
                <w:szCs w:val="18"/>
              </w:rPr>
              <w:t>à</w:t>
            </w:r>
            <w:r>
              <w:rPr>
                <w:spacing w:val="-2"/>
                <w:w w:val="9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>s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one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spacing w:val="1"/>
                <w:sz w:val="18"/>
                <w:szCs w:val="18"/>
              </w:rPr>
              <w:t>ri</w:t>
            </w:r>
            <w:r>
              <w:rPr>
                <w:sz w:val="18"/>
                <w:szCs w:val="18"/>
              </w:rPr>
              <w:t>s</w:t>
            </w:r>
            <w:r>
              <w:rPr>
                <w:spacing w:val="-1"/>
                <w:sz w:val="18"/>
                <w:szCs w:val="18"/>
              </w:rPr>
              <w:t>o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pacing w:val="-2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g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che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cch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zza,</w:t>
            </w:r>
          </w:p>
          <w:p w:rsidR="00FD0506" w:rsidRDefault="00FD0506" w:rsidP="00776958">
            <w:pPr>
              <w:spacing w:line="271" w:lineRule="auto"/>
              <w:ind w:left="42" w:right="-12"/>
              <w:rPr>
                <w:sz w:val="18"/>
                <w:szCs w:val="18"/>
              </w:rPr>
            </w:pPr>
            <w:r>
              <w:rPr>
                <w:w w:val="98"/>
                <w:sz w:val="18"/>
                <w:szCs w:val="18"/>
              </w:rPr>
              <w:t>po</w:t>
            </w:r>
            <w:r>
              <w:rPr>
                <w:spacing w:val="1"/>
                <w:w w:val="98"/>
                <w:sz w:val="18"/>
                <w:szCs w:val="18"/>
              </w:rPr>
              <w:t>v</w:t>
            </w:r>
            <w:r>
              <w:rPr>
                <w:w w:val="98"/>
                <w:sz w:val="18"/>
                <w:szCs w:val="18"/>
              </w:rPr>
              <w:t>e</w:t>
            </w:r>
            <w:r>
              <w:rPr>
                <w:spacing w:val="-1"/>
                <w:w w:val="98"/>
                <w:sz w:val="18"/>
                <w:szCs w:val="18"/>
              </w:rPr>
              <w:t>r</w:t>
            </w:r>
            <w:r>
              <w:rPr>
                <w:spacing w:val="1"/>
                <w:w w:val="98"/>
                <w:sz w:val="18"/>
                <w:szCs w:val="18"/>
              </w:rPr>
              <w:t>t</w:t>
            </w:r>
            <w:r>
              <w:rPr>
                <w:w w:val="98"/>
                <w:sz w:val="18"/>
                <w:szCs w:val="18"/>
              </w:rPr>
              <w:t>à</w:t>
            </w:r>
            <w:r>
              <w:rPr>
                <w:spacing w:val="-8"/>
                <w:w w:val="9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pacing w:val="-1"/>
                <w:w w:val="98"/>
                <w:sz w:val="18"/>
                <w:szCs w:val="18"/>
              </w:rPr>
              <w:t>r</w:t>
            </w:r>
            <w:r>
              <w:rPr>
                <w:w w:val="98"/>
                <w:sz w:val="18"/>
                <w:szCs w:val="18"/>
              </w:rPr>
              <w:t>ed</w:t>
            </w:r>
            <w:r>
              <w:rPr>
                <w:spacing w:val="-1"/>
                <w:w w:val="98"/>
                <w:sz w:val="18"/>
                <w:szCs w:val="18"/>
              </w:rPr>
              <w:t>i</w:t>
            </w:r>
            <w:r>
              <w:rPr>
                <w:w w:val="98"/>
                <w:sz w:val="18"/>
                <w:szCs w:val="18"/>
              </w:rPr>
              <w:t>s</w:t>
            </w:r>
            <w:r>
              <w:rPr>
                <w:spacing w:val="-1"/>
                <w:w w:val="98"/>
                <w:sz w:val="18"/>
                <w:szCs w:val="18"/>
              </w:rPr>
              <w:t>t</w:t>
            </w:r>
            <w:r>
              <w:rPr>
                <w:spacing w:val="1"/>
                <w:w w:val="98"/>
                <w:sz w:val="18"/>
                <w:szCs w:val="18"/>
              </w:rPr>
              <w:t>ri</w:t>
            </w:r>
            <w:r>
              <w:rPr>
                <w:w w:val="98"/>
                <w:sz w:val="18"/>
                <w:szCs w:val="18"/>
              </w:rPr>
              <w:t>b</w:t>
            </w:r>
            <w:r>
              <w:rPr>
                <w:spacing w:val="-1"/>
                <w:w w:val="98"/>
                <w:sz w:val="18"/>
                <w:szCs w:val="18"/>
              </w:rPr>
              <w:t>u</w:t>
            </w:r>
            <w:r>
              <w:rPr>
                <w:w w:val="98"/>
                <w:sz w:val="18"/>
                <w:szCs w:val="18"/>
              </w:rPr>
              <w:t>z</w:t>
            </w:r>
            <w:r>
              <w:rPr>
                <w:spacing w:val="1"/>
                <w:w w:val="98"/>
                <w:sz w:val="18"/>
                <w:szCs w:val="18"/>
              </w:rPr>
              <w:t>i</w:t>
            </w:r>
            <w:r>
              <w:rPr>
                <w:spacing w:val="-2"/>
                <w:w w:val="98"/>
                <w:sz w:val="18"/>
                <w:szCs w:val="18"/>
              </w:rPr>
              <w:t>o</w:t>
            </w:r>
            <w:r>
              <w:rPr>
                <w:w w:val="98"/>
                <w:sz w:val="18"/>
                <w:szCs w:val="18"/>
              </w:rPr>
              <w:t>ne</w:t>
            </w:r>
            <w:r>
              <w:rPr>
                <w:spacing w:val="-2"/>
                <w:w w:val="9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de</w:t>
            </w:r>
            <w:r>
              <w:rPr>
                <w:sz w:val="18"/>
                <w:szCs w:val="18"/>
              </w:rPr>
              <w:t>l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pacing w:val="-2"/>
                <w:sz w:val="18"/>
                <w:szCs w:val="18"/>
              </w:rPr>
              <w:t>edd</w:t>
            </w:r>
            <w:r>
              <w:rPr>
                <w:spacing w:val="-3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 xml:space="preserve">o </w:t>
            </w:r>
            <w:r>
              <w:rPr>
                <w:b/>
                <w:spacing w:val="-1"/>
                <w:sz w:val="18"/>
                <w:szCs w:val="18"/>
              </w:rPr>
              <w:t>G</w:t>
            </w:r>
            <w:r>
              <w:rPr>
                <w:b/>
                <w:spacing w:val="-2"/>
                <w:sz w:val="18"/>
                <w:szCs w:val="18"/>
              </w:rPr>
              <w:t>es</w:t>
            </w:r>
            <w:r>
              <w:rPr>
                <w:b/>
                <w:spacing w:val="-3"/>
                <w:sz w:val="18"/>
                <w:szCs w:val="18"/>
              </w:rPr>
              <w:t>t</w:t>
            </w:r>
            <w:r>
              <w:rPr>
                <w:b/>
                <w:spacing w:val="-1"/>
                <w:sz w:val="18"/>
                <w:szCs w:val="18"/>
              </w:rPr>
              <w:t>i</w:t>
            </w:r>
            <w:r>
              <w:rPr>
                <w:b/>
                <w:spacing w:val="-2"/>
                <w:sz w:val="18"/>
                <w:szCs w:val="18"/>
              </w:rPr>
              <w:t>on</w:t>
            </w:r>
            <w:r>
              <w:rPr>
                <w:b/>
                <w:sz w:val="18"/>
                <w:szCs w:val="18"/>
              </w:rPr>
              <w:t>e</w:t>
            </w:r>
            <w:r>
              <w:rPr>
                <w:b/>
                <w:spacing w:val="-14"/>
                <w:sz w:val="18"/>
                <w:szCs w:val="18"/>
              </w:rPr>
              <w:t xml:space="preserve"> </w:t>
            </w:r>
            <w:r>
              <w:rPr>
                <w:b/>
                <w:spacing w:val="-2"/>
                <w:sz w:val="18"/>
                <w:szCs w:val="18"/>
              </w:rPr>
              <w:t>de</w:t>
            </w:r>
            <w:r>
              <w:rPr>
                <w:b/>
                <w:sz w:val="18"/>
                <w:szCs w:val="18"/>
              </w:rPr>
              <w:t>l</w:t>
            </w:r>
            <w:r>
              <w:rPr>
                <w:b/>
                <w:spacing w:val="-6"/>
                <w:sz w:val="18"/>
                <w:szCs w:val="18"/>
              </w:rPr>
              <w:t xml:space="preserve"> </w:t>
            </w:r>
            <w:r>
              <w:rPr>
                <w:b/>
                <w:spacing w:val="-2"/>
                <w:sz w:val="18"/>
                <w:szCs w:val="18"/>
              </w:rPr>
              <w:t>denaro</w:t>
            </w:r>
            <w:r>
              <w:rPr>
                <w:b/>
                <w:sz w:val="18"/>
                <w:szCs w:val="18"/>
              </w:rPr>
              <w:t>.</w:t>
            </w:r>
            <w:r>
              <w:rPr>
                <w:b/>
                <w:spacing w:val="-14"/>
                <w:sz w:val="18"/>
                <w:szCs w:val="18"/>
              </w:rPr>
              <w:t xml:space="preserve"> </w:t>
            </w:r>
            <w:r>
              <w:rPr>
                <w:b/>
                <w:spacing w:val="-2"/>
                <w:sz w:val="18"/>
                <w:szCs w:val="18"/>
              </w:rPr>
              <w:t>Inve</w:t>
            </w:r>
            <w:r>
              <w:rPr>
                <w:b/>
                <w:spacing w:val="-4"/>
                <w:sz w:val="18"/>
                <w:szCs w:val="18"/>
              </w:rPr>
              <w:t>s</w:t>
            </w:r>
            <w:r>
              <w:rPr>
                <w:b/>
                <w:spacing w:val="-1"/>
                <w:sz w:val="18"/>
                <w:szCs w:val="18"/>
              </w:rPr>
              <w:t>tim</w:t>
            </w:r>
            <w:r>
              <w:rPr>
                <w:b/>
                <w:spacing w:val="-2"/>
                <w:sz w:val="18"/>
                <w:szCs w:val="18"/>
              </w:rPr>
              <w:t>en</w:t>
            </w:r>
            <w:r>
              <w:rPr>
                <w:b/>
                <w:spacing w:val="-3"/>
                <w:sz w:val="18"/>
                <w:szCs w:val="18"/>
              </w:rPr>
              <w:t>t</w:t>
            </w:r>
            <w:r>
              <w:rPr>
                <w:b/>
                <w:spacing w:val="-1"/>
                <w:sz w:val="18"/>
                <w:szCs w:val="18"/>
              </w:rPr>
              <w:t>i</w:t>
            </w:r>
            <w:r>
              <w:rPr>
                <w:b/>
                <w:sz w:val="18"/>
                <w:szCs w:val="18"/>
              </w:rPr>
              <w:t xml:space="preserve">. </w:t>
            </w:r>
            <w:r>
              <w:rPr>
                <w:b/>
                <w:spacing w:val="-2"/>
                <w:w w:val="98"/>
                <w:sz w:val="18"/>
                <w:szCs w:val="18"/>
              </w:rPr>
              <w:t>F</w:t>
            </w:r>
            <w:r>
              <w:rPr>
                <w:b/>
                <w:spacing w:val="-1"/>
                <w:w w:val="98"/>
                <w:sz w:val="18"/>
                <w:szCs w:val="18"/>
              </w:rPr>
              <w:t>i</w:t>
            </w:r>
            <w:r>
              <w:rPr>
                <w:b/>
                <w:spacing w:val="-2"/>
                <w:w w:val="98"/>
                <w:sz w:val="18"/>
                <w:szCs w:val="18"/>
              </w:rPr>
              <w:t>nanz</w:t>
            </w:r>
            <w:r>
              <w:rPr>
                <w:b/>
                <w:spacing w:val="-1"/>
                <w:w w:val="98"/>
                <w:sz w:val="18"/>
                <w:szCs w:val="18"/>
              </w:rPr>
              <w:t>i</w:t>
            </w:r>
            <w:r>
              <w:rPr>
                <w:b/>
                <w:spacing w:val="-2"/>
                <w:w w:val="98"/>
                <w:sz w:val="18"/>
                <w:szCs w:val="18"/>
              </w:rPr>
              <w:t>a</w:t>
            </w:r>
            <w:r>
              <w:rPr>
                <w:b/>
                <w:spacing w:val="-1"/>
                <w:w w:val="98"/>
                <w:sz w:val="18"/>
                <w:szCs w:val="18"/>
              </w:rPr>
              <w:t>m</w:t>
            </w:r>
            <w:r>
              <w:rPr>
                <w:b/>
                <w:spacing w:val="-2"/>
                <w:w w:val="98"/>
                <w:sz w:val="18"/>
                <w:szCs w:val="18"/>
              </w:rPr>
              <w:t>en</w:t>
            </w:r>
            <w:r>
              <w:rPr>
                <w:b/>
                <w:spacing w:val="-3"/>
                <w:w w:val="98"/>
                <w:sz w:val="18"/>
                <w:szCs w:val="18"/>
              </w:rPr>
              <w:t>t</w:t>
            </w:r>
            <w:r>
              <w:rPr>
                <w:b/>
                <w:w w:val="98"/>
                <w:sz w:val="18"/>
                <w:szCs w:val="18"/>
              </w:rPr>
              <w:t>i</w:t>
            </w:r>
            <w:r>
              <w:rPr>
                <w:b/>
                <w:spacing w:val="2"/>
                <w:w w:val="98"/>
                <w:sz w:val="18"/>
                <w:szCs w:val="18"/>
              </w:rPr>
              <w:t xml:space="preserve"> </w:t>
            </w:r>
            <w:r>
              <w:rPr>
                <w:b/>
                <w:spacing w:val="-2"/>
                <w:sz w:val="18"/>
                <w:szCs w:val="18"/>
              </w:rPr>
              <w:t>pubb</w:t>
            </w:r>
            <w:r>
              <w:rPr>
                <w:b/>
                <w:spacing w:val="-1"/>
                <w:sz w:val="18"/>
                <w:szCs w:val="18"/>
              </w:rPr>
              <w:t>li</w:t>
            </w:r>
            <w:r>
              <w:rPr>
                <w:b/>
                <w:spacing w:val="-2"/>
                <w:sz w:val="18"/>
                <w:szCs w:val="18"/>
              </w:rPr>
              <w:t>c</w:t>
            </w:r>
            <w:r>
              <w:rPr>
                <w:b/>
                <w:sz w:val="18"/>
                <w:szCs w:val="18"/>
              </w:rPr>
              <w:t>i</w:t>
            </w:r>
            <w:r>
              <w:rPr>
                <w:b/>
                <w:spacing w:val="-1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e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pacing w:val="-2"/>
                <w:sz w:val="18"/>
                <w:szCs w:val="18"/>
              </w:rPr>
              <w:t>pr</w:t>
            </w:r>
            <w:r>
              <w:rPr>
                <w:b/>
                <w:spacing w:val="-1"/>
                <w:sz w:val="18"/>
                <w:szCs w:val="18"/>
              </w:rPr>
              <w:t>i</w:t>
            </w:r>
            <w:r>
              <w:rPr>
                <w:b/>
                <w:spacing w:val="-2"/>
                <w:sz w:val="18"/>
                <w:szCs w:val="18"/>
              </w:rPr>
              <w:t>va</w:t>
            </w:r>
            <w:r>
              <w:rPr>
                <w:b/>
                <w:spacing w:val="-1"/>
                <w:sz w:val="18"/>
                <w:szCs w:val="18"/>
              </w:rPr>
              <w:t>t</w:t>
            </w:r>
            <w:r>
              <w:rPr>
                <w:b/>
                <w:sz w:val="18"/>
                <w:szCs w:val="18"/>
              </w:rPr>
              <w:t>i</w:t>
            </w:r>
            <w:r>
              <w:rPr>
                <w:b/>
                <w:spacing w:val="-12"/>
                <w:sz w:val="18"/>
                <w:szCs w:val="18"/>
              </w:rPr>
              <w:t xml:space="preserve"> </w:t>
            </w:r>
            <w:r>
              <w:rPr>
                <w:b/>
                <w:spacing w:val="-2"/>
                <w:sz w:val="18"/>
                <w:szCs w:val="18"/>
              </w:rPr>
              <w:t>a</w:t>
            </w:r>
            <w:r>
              <w:rPr>
                <w:b/>
                <w:spacing w:val="-3"/>
                <w:sz w:val="18"/>
                <w:szCs w:val="18"/>
              </w:rPr>
              <w:t>l</w:t>
            </w:r>
            <w:r>
              <w:rPr>
                <w:b/>
                <w:spacing w:val="-1"/>
                <w:sz w:val="18"/>
                <w:szCs w:val="18"/>
              </w:rPr>
              <w:t>l</w:t>
            </w:r>
            <w:r>
              <w:rPr>
                <w:b/>
                <w:sz w:val="18"/>
                <w:szCs w:val="18"/>
              </w:rPr>
              <w:t xml:space="preserve">e </w:t>
            </w:r>
            <w:r>
              <w:rPr>
                <w:b/>
                <w:spacing w:val="-1"/>
                <w:sz w:val="18"/>
                <w:szCs w:val="18"/>
              </w:rPr>
              <w:t>im</w:t>
            </w:r>
            <w:r>
              <w:rPr>
                <w:b/>
                <w:spacing w:val="-2"/>
                <w:sz w:val="18"/>
                <w:szCs w:val="18"/>
              </w:rPr>
              <w:t>pres</w:t>
            </w:r>
            <w:r>
              <w:rPr>
                <w:b/>
                <w:spacing w:val="-1"/>
                <w:sz w:val="18"/>
                <w:szCs w:val="18"/>
              </w:rPr>
              <w:t>e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30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FD0506" w:rsidRDefault="00FD0506" w:rsidP="00776958"/>
        </w:tc>
        <w:tc>
          <w:tcPr>
            <w:tcW w:w="230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FD0506" w:rsidRDefault="00FD0506" w:rsidP="00776958"/>
        </w:tc>
        <w:tc>
          <w:tcPr>
            <w:tcW w:w="23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/>
        </w:tc>
      </w:tr>
      <w:tr w:rsidR="00FD0506" w:rsidTr="00776958">
        <w:trPr>
          <w:trHeight w:hRule="exact" w:val="1859"/>
        </w:trPr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6" w:line="180" w:lineRule="exact"/>
              <w:rPr>
                <w:sz w:val="19"/>
                <w:szCs w:val="19"/>
              </w:rPr>
            </w:pPr>
          </w:p>
          <w:p w:rsidR="00FD0506" w:rsidRDefault="00FD0506" w:rsidP="00776958">
            <w:pPr>
              <w:ind w:left="4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</w:t>
            </w:r>
            <w:r>
              <w:rPr>
                <w:b/>
                <w:spacing w:val="1"/>
                <w:sz w:val="16"/>
                <w:szCs w:val="16"/>
              </w:rPr>
              <w:t>tta</w:t>
            </w:r>
            <w:r>
              <w:rPr>
                <w:b/>
                <w:sz w:val="16"/>
                <w:szCs w:val="16"/>
              </w:rPr>
              <w:t>din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nza</w:t>
            </w:r>
            <w:r>
              <w:rPr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b/>
                <w:spacing w:val="-2"/>
                <w:sz w:val="16"/>
                <w:szCs w:val="16"/>
              </w:rPr>
              <w:t>di</w:t>
            </w:r>
            <w:r>
              <w:rPr>
                <w:b/>
                <w:spacing w:val="-1"/>
                <w:sz w:val="16"/>
                <w:szCs w:val="16"/>
              </w:rPr>
              <w:t>g</w:t>
            </w:r>
            <w:r>
              <w:rPr>
                <w:b/>
                <w:spacing w:val="-2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ta</w:t>
            </w:r>
            <w:r>
              <w:rPr>
                <w:b/>
                <w:spacing w:val="-2"/>
                <w:sz w:val="16"/>
                <w:szCs w:val="16"/>
              </w:rPr>
              <w:t>l</w:t>
            </w:r>
            <w:r>
              <w:rPr>
                <w:b/>
                <w:sz w:val="16"/>
                <w:szCs w:val="16"/>
              </w:rPr>
              <w:t>e</w:t>
            </w:r>
          </w:p>
        </w:tc>
        <w:tc>
          <w:tcPr>
            <w:tcW w:w="2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40" w:line="272" w:lineRule="auto"/>
              <w:ind w:left="42" w:right="-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nu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ve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f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on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2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no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g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a d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g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e.</w:t>
            </w:r>
            <w:r>
              <w:rPr>
                <w:spacing w:val="-1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Cli</w:t>
            </w: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1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cno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og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. L’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ge</w:t>
            </w:r>
            <w:r>
              <w:rPr>
                <w:spacing w:val="-1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za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f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c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e,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na</w:t>
            </w:r>
            <w:r>
              <w:rPr>
                <w:spacing w:val="-1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ce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 op</w:t>
            </w:r>
            <w:r>
              <w:rPr>
                <w:spacing w:val="1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u</w:t>
            </w:r>
            <w:r>
              <w:rPr>
                <w:spacing w:val="-1"/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>it</w:t>
            </w:r>
            <w:r>
              <w:rPr>
                <w:sz w:val="18"/>
                <w:szCs w:val="18"/>
              </w:rPr>
              <w:t>à.</w:t>
            </w:r>
            <w:r>
              <w:rPr>
                <w:spacing w:val="-1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Educ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z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ne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l</w:t>
            </w:r>
            <w:r>
              <w:rPr>
                <w:spacing w:val="-1"/>
                <w:sz w:val="18"/>
                <w:szCs w:val="18"/>
              </w:rPr>
              <w:t>l</w:t>
            </w:r>
            <w:r>
              <w:rPr>
                <w:spacing w:val="1"/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v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à e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>ll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gen</w:t>
            </w:r>
            <w:r>
              <w:rPr>
                <w:spacing w:val="-2"/>
                <w:sz w:val="18"/>
                <w:szCs w:val="18"/>
              </w:rPr>
              <w:t>z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>m</w:t>
            </w:r>
            <w:r>
              <w:rPr>
                <w:spacing w:val="-2"/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ti</w:t>
            </w:r>
            <w:r>
              <w:rPr>
                <w:spacing w:val="-2"/>
                <w:sz w:val="18"/>
                <w:szCs w:val="18"/>
              </w:rPr>
              <w:t>v</w:t>
            </w:r>
            <w:r>
              <w:rPr>
                <w:sz w:val="18"/>
                <w:szCs w:val="18"/>
              </w:rPr>
              <w:t>a</w:t>
            </w:r>
          </w:p>
        </w:tc>
        <w:tc>
          <w:tcPr>
            <w:tcW w:w="23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/>
        </w:tc>
        <w:tc>
          <w:tcPr>
            <w:tcW w:w="23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/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0506" w:rsidRDefault="00FD0506" w:rsidP="00776958">
            <w:pPr>
              <w:spacing w:before="42" w:line="273" w:lineRule="auto"/>
              <w:ind w:left="75" w:right="981" w:hanging="33"/>
              <w:rPr>
                <w:sz w:val="13"/>
                <w:szCs w:val="13"/>
              </w:rPr>
            </w:pPr>
            <w:r>
              <w:rPr>
                <w:b/>
                <w:spacing w:val="1"/>
                <w:sz w:val="13"/>
                <w:szCs w:val="13"/>
              </w:rPr>
              <w:t>E</w:t>
            </w:r>
            <w:r>
              <w:rPr>
                <w:b/>
                <w:sz w:val="13"/>
                <w:szCs w:val="13"/>
              </w:rPr>
              <w:t>OA</w:t>
            </w:r>
            <w:r>
              <w:rPr>
                <w:b/>
                <w:spacing w:val="-11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</w:t>
            </w:r>
            <w:r>
              <w:rPr>
                <w:spacing w:val="-1"/>
                <w:sz w:val="13"/>
                <w:szCs w:val="13"/>
              </w:rPr>
              <w:t>t</w:t>
            </w:r>
            <w:r>
              <w:rPr>
                <w:spacing w:val="1"/>
                <w:sz w:val="13"/>
                <w:szCs w:val="13"/>
              </w:rPr>
              <w:t>u</w:t>
            </w:r>
            <w:r>
              <w:rPr>
                <w:spacing w:val="-1"/>
                <w:sz w:val="13"/>
                <w:szCs w:val="13"/>
              </w:rPr>
              <w:t>t</w:t>
            </w:r>
            <w:r>
              <w:rPr>
                <w:spacing w:val="1"/>
                <w:sz w:val="13"/>
                <w:szCs w:val="13"/>
              </w:rPr>
              <w:t>t</w:t>
            </w:r>
            <w:r>
              <w:rPr>
                <w:sz w:val="13"/>
                <w:szCs w:val="13"/>
              </w:rPr>
              <w:t>i</w:t>
            </w:r>
            <w:r>
              <w:rPr>
                <w:spacing w:val="-12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g</w:t>
            </w:r>
            <w:r>
              <w:rPr>
                <w:spacing w:val="-1"/>
                <w:sz w:val="13"/>
                <w:szCs w:val="13"/>
              </w:rPr>
              <w:t>l</w:t>
            </w:r>
            <w:r>
              <w:rPr>
                <w:sz w:val="13"/>
                <w:szCs w:val="13"/>
              </w:rPr>
              <w:t>i</w:t>
            </w:r>
            <w:r>
              <w:rPr>
                <w:spacing w:val="-7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in</w:t>
            </w:r>
            <w:r>
              <w:rPr>
                <w:spacing w:val="1"/>
                <w:sz w:val="13"/>
                <w:szCs w:val="13"/>
              </w:rPr>
              <w:t>di</w:t>
            </w:r>
            <w:r>
              <w:rPr>
                <w:spacing w:val="-2"/>
                <w:sz w:val="13"/>
                <w:szCs w:val="13"/>
              </w:rPr>
              <w:t>r</w:t>
            </w:r>
            <w:r>
              <w:rPr>
                <w:spacing w:val="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>z</w:t>
            </w:r>
            <w:r>
              <w:rPr>
                <w:spacing w:val="-1"/>
                <w:sz w:val="13"/>
                <w:szCs w:val="13"/>
              </w:rPr>
              <w:t>z</w:t>
            </w:r>
            <w:r>
              <w:rPr>
                <w:spacing w:val="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 xml:space="preserve">): </w:t>
            </w:r>
            <w:r>
              <w:rPr>
                <w:spacing w:val="-2"/>
                <w:sz w:val="13"/>
                <w:szCs w:val="13"/>
              </w:rPr>
              <w:t>I</w:t>
            </w:r>
            <w:r>
              <w:rPr>
                <w:spacing w:val="1"/>
                <w:sz w:val="13"/>
                <w:szCs w:val="13"/>
              </w:rPr>
              <w:t>t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1"/>
                <w:sz w:val="13"/>
                <w:szCs w:val="13"/>
              </w:rPr>
              <w:t>li</w:t>
            </w:r>
            <w:r>
              <w:rPr>
                <w:spacing w:val="-1"/>
                <w:sz w:val="13"/>
                <w:szCs w:val="13"/>
              </w:rPr>
              <w:t>a</w:t>
            </w:r>
            <w:r>
              <w:rPr>
                <w:spacing w:val="1"/>
                <w:sz w:val="13"/>
                <w:szCs w:val="13"/>
              </w:rPr>
              <w:t>n</w:t>
            </w:r>
            <w:r>
              <w:rPr>
                <w:sz w:val="13"/>
                <w:szCs w:val="13"/>
              </w:rPr>
              <w:t>o</w:t>
            </w:r>
            <w:r>
              <w:rPr>
                <w:spacing w:val="-3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(h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4</w:t>
            </w:r>
            <w:r>
              <w:rPr>
                <w:sz w:val="13"/>
                <w:szCs w:val="13"/>
              </w:rPr>
              <w:t>)</w:t>
            </w:r>
          </w:p>
          <w:p w:rsidR="00FD0506" w:rsidRDefault="00FD0506" w:rsidP="00776958">
            <w:pPr>
              <w:spacing w:line="140" w:lineRule="exact"/>
              <w:ind w:left="7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S</w:t>
            </w:r>
            <w:r>
              <w:rPr>
                <w:spacing w:val="1"/>
                <w:sz w:val="13"/>
                <w:szCs w:val="13"/>
              </w:rPr>
              <w:t>to</w:t>
            </w:r>
            <w:r>
              <w:rPr>
                <w:sz w:val="13"/>
                <w:szCs w:val="13"/>
              </w:rPr>
              <w:t>r</w:t>
            </w:r>
            <w:r>
              <w:rPr>
                <w:spacing w:val="-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3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(h</w:t>
            </w:r>
            <w:r>
              <w:rPr>
                <w:spacing w:val="-4"/>
                <w:sz w:val="13"/>
                <w:szCs w:val="13"/>
              </w:rPr>
              <w:t xml:space="preserve"> </w:t>
            </w:r>
            <w:r>
              <w:rPr>
                <w:spacing w:val="-3"/>
                <w:sz w:val="13"/>
                <w:szCs w:val="13"/>
              </w:rPr>
              <w:t>2)</w:t>
            </w:r>
          </w:p>
          <w:p w:rsidR="00FD0506" w:rsidRDefault="00FD0506" w:rsidP="00776958">
            <w:pPr>
              <w:spacing w:before="24" w:line="270" w:lineRule="auto"/>
              <w:ind w:left="42" w:right="1354"/>
              <w:rPr>
                <w:sz w:val="13"/>
                <w:szCs w:val="13"/>
              </w:rPr>
            </w:pPr>
            <w:r>
              <w:rPr>
                <w:spacing w:val="1"/>
                <w:sz w:val="13"/>
                <w:szCs w:val="13"/>
              </w:rPr>
              <w:t>R</w:t>
            </w:r>
            <w:r>
              <w:rPr>
                <w:sz w:val="13"/>
                <w:szCs w:val="13"/>
              </w:rPr>
              <w:t>e</w:t>
            </w:r>
            <w:r>
              <w:rPr>
                <w:spacing w:val="-1"/>
                <w:sz w:val="13"/>
                <w:szCs w:val="13"/>
              </w:rPr>
              <w:t>li</w:t>
            </w:r>
            <w:r>
              <w:rPr>
                <w:spacing w:val="1"/>
                <w:sz w:val="13"/>
                <w:szCs w:val="13"/>
              </w:rPr>
              <w:t>g</w:t>
            </w:r>
            <w:r>
              <w:rPr>
                <w:spacing w:val="-1"/>
                <w:sz w:val="13"/>
                <w:szCs w:val="13"/>
              </w:rPr>
              <w:t>i</w:t>
            </w:r>
            <w:r>
              <w:rPr>
                <w:spacing w:val="1"/>
                <w:sz w:val="13"/>
                <w:szCs w:val="13"/>
              </w:rPr>
              <w:t>o</w:t>
            </w:r>
            <w:r>
              <w:rPr>
                <w:spacing w:val="-1"/>
                <w:sz w:val="13"/>
                <w:szCs w:val="13"/>
              </w:rPr>
              <w:t>n</w:t>
            </w:r>
            <w:r>
              <w:rPr>
                <w:sz w:val="13"/>
                <w:szCs w:val="13"/>
              </w:rPr>
              <w:t>e</w:t>
            </w:r>
            <w:r>
              <w:rPr>
                <w:spacing w:val="-3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(</w:t>
            </w:r>
            <w:r>
              <w:rPr>
                <w:sz w:val="13"/>
                <w:szCs w:val="13"/>
              </w:rPr>
              <w:t>h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2</w:t>
            </w:r>
            <w:r>
              <w:rPr>
                <w:sz w:val="13"/>
                <w:szCs w:val="13"/>
              </w:rPr>
              <w:t xml:space="preserve">) </w:t>
            </w:r>
            <w:r>
              <w:rPr>
                <w:spacing w:val="-1"/>
                <w:sz w:val="13"/>
                <w:szCs w:val="13"/>
              </w:rPr>
              <w:t>S</w:t>
            </w:r>
            <w:r>
              <w:rPr>
                <w:sz w:val="13"/>
                <w:szCs w:val="13"/>
              </w:rPr>
              <w:t>c.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m</w:t>
            </w:r>
            <w:r>
              <w:rPr>
                <w:spacing w:val="1"/>
                <w:sz w:val="13"/>
                <w:szCs w:val="13"/>
              </w:rPr>
              <w:t>o</w:t>
            </w:r>
            <w:r>
              <w:rPr>
                <w:spacing w:val="-1"/>
                <w:sz w:val="13"/>
                <w:szCs w:val="13"/>
              </w:rPr>
              <w:t>t</w:t>
            </w:r>
            <w:r>
              <w:rPr>
                <w:spacing w:val="1"/>
                <w:sz w:val="13"/>
                <w:szCs w:val="13"/>
              </w:rPr>
              <w:t>o</w:t>
            </w:r>
            <w:r>
              <w:rPr>
                <w:sz w:val="13"/>
                <w:szCs w:val="13"/>
              </w:rPr>
              <w:t>r</w:t>
            </w:r>
            <w:r>
              <w:rPr>
                <w:spacing w:val="-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>e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(h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3</w:t>
            </w:r>
            <w:r>
              <w:rPr>
                <w:sz w:val="13"/>
                <w:szCs w:val="13"/>
              </w:rPr>
              <w:t xml:space="preserve">) </w:t>
            </w:r>
            <w:r>
              <w:rPr>
                <w:spacing w:val="-2"/>
                <w:sz w:val="13"/>
                <w:szCs w:val="13"/>
              </w:rPr>
              <w:t>I</w:t>
            </w:r>
            <w:r>
              <w:rPr>
                <w:spacing w:val="1"/>
                <w:sz w:val="13"/>
                <w:szCs w:val="13"/>
              </w:rPr>
              <w:t>ngl</w:t>
            </w:r>
            <w:r>
              <w:rPr>
                <w:sz w:val="13"/>
                <w:szCs w:val="13"/>
              </w:rPr>
              <w:t>ese</w:t>
            </w:r>
            <w:r>
              <w:rPr>
                <w:spacing w:val="-4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(h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3</w:t>
            </w:r>
            <w:r>
              <w:rPr>
                <w:sz w:val="13"/>
                <w:szCs w:val="13"/>
              </w:rPr>
              <w:t xml:space="preserve">) </w:t>
            </w:r>
            <w:r>
              <w:rPr>
                <w:spacing w:val="-1"/>
                <w:sz w:val="13"/>
                <w:szCs w:val="13"/>
              </w:rPr>
              <w:t>F</w:t>
            </w:r>
            <w:r>
              <w:rPr>
                <w:sz w:val="13"/>
                <w:szCs w:val="13"/>
              </w:rPr>
              <w:t>ra</w:t>
            </w:r>
            <w:r>
              <w:rPr>
                <w:spacing w:val="1"/>
                <w:sz w:val="13"/>
                <w:szCs w:val="13"/>
              </w:rPr>
              <w:t>n</w:t>
            </w:r>
            <w:r>
              <w:rPr>
                <w:spacing w:val="-1"/>
                <w:sz w:val="13"/>
                <w:szCs w:val="13"/>
              </w:rPr>
              <w:t>c</w:t>
            </w:r>
            <w:r>
              <w:rPr>
                <w:sz w:val="13"/>
                <w:szCs w:val="13"/>
              </w:rPr>
              <w:t>ese</w:t>
            </w:r>
            <w:r>
              <w:rPr>
                <w:spacing w:val="-7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(</w:t>
            </w:r>
            <w:r>
              <w:rPr>
                <w:sz w:val="13"/>
                <w:szCs w:val="13"/>
              </w:rPr>
              <w:t>h</w:t>
            </w:r>
            <w:r>
              <w:rPr>
                <w:spacing w:val="-4"/>
                <w:sz w:val="13"/>
                <w:szCs w:val="13"/>
              </w:rPr>
              <w:t xml:space="preserve"> </w:t>
            </w:r>
            <w:r>
              <w:rPr>
                <w:spacing w:val="-3"/>
                <w:sz w:val="13"/>
                <w:szCs w:val="13"/>
              </w:rPr>
              <w:t>3)</w:t>
            </w:r>
          </w:p>
          <w:p w:rsidR="00FD0506" w:rsidRDefault="00FD0506" w:rsidP="00776958">
            <w:pPr>
              <w:spacing w:before="6" w:line="273" w:lineRule="auto"/>
              <w:ind w:left="42" w:right="12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La</w:t>
            </w:r>
            <w:r>
              <w:rPr>
                <w:spacing w:val="-1"/>
                <w:sz w:val="13"/>
                <w:szCs w:val="13"/>
              </w:rPr>
              <w:t>b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I</w:t>
            </w:r>
            <w:r>
              <w:rPr>
                <w:spacing w:val="1"/>
                <w:sz w:val="13"/>
                <w:szCs w:val="13"/>
              </w:rPr>
              <w:t>n</w:t>
            </w:r>
            <w:r>
              <w:rPr>
                <w:spacing w:val="-1"/>
                <w:sz w:val="13"/>
                <w:szCs w:val="13"/>
              </w:rPr>
              <w:t>d</w:t>
            </w:r>
            <w:r>
              <w:rPr>
                <w:spacing w:val="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>r</w:t>
            </w:r>
            <w:r>
              <w:rPr>
                <w:spacing w:val="1"/>
                <w:sz w:val="13"/>
                <w:szCs w:val="13"/>
              </w:rPr>
              <w:t>i</w:t>
            </w:r>
            <w:r>
              <w:rPr>
                <w:spacing w:val="-1"/>
                <w:sz w:val="13"/>
                <w:szCs w:val="13"/>
              </w:rPr>
              <w:t>z</w:t>
            </w:r>
            <w:r>
              <w:rPr>
                <w:sz w:val="13"/>
                <w:szCs w:val="13"/>
              </w:rPr>
              <w:t>zo</w:t>
            </w:r>
            <w:r>
              <w:rPr>
                <w:spacing w:val="-4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(h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3</w:t>
            </w:r>
            <w:r>
              <w:rPr>
                <w:sz w:val="13"/>
                <w:szCs w:val="13"/>
              </w:rPr>
              <w:t xml:space="preserve">) </w:t>
            </w:r>
            <w:r>
              <w:rPr>
                <w:spacing w:val="-1"/>
                <w:sz w:val="13"/>
                <w:szCs w:val="13"/>
              </w:rPr>
              <w:t>S</w:t>
            </w:r>
            <w:r>
              <w:rPr>
                <w:sz w:val="13"/>
                <w:szCs w:val="13"/>
              </w:rPr>
              <w:t>c.</w:t>
            </w:r>
            <w:r>
              <w:rPr>
                <w:spacing w:val="-1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1"/>
                <w:sz w:val="13"/>
                <w:szCs w:val="13"/>
              </w:rPr>
              <w:t>l</w:t>
            </w:r>
            <w:r>
              <w:rPr>
                <w:spacing w:val="1"/>
                <w:sz w:val="13"/>
                <w:szCs w:val="13"/>
              </w:rPr>
              <w:t>i</w:t>
            </w:r>
            <w:r>
              <w:rPr>
                <w:sz w:val="13"/>
                <w:szCs w:val="13"/>
              </w:rPr>
              <w:t>m</w:t>
            </w:r>
            <w:r>
              <w:rPr>
                <w:spacing w:val="-1"/>
                <w:sz w:val="13"/>
                <w:szCs w:val="13"/>
              </w:rPr>
              <w:t>e</w:t>
            </w:r>
            <w:r>
              <w:rPr>
                <w:spacing w:val="1"/>
                <w:sz w:val="13"/>
                <w:szCs w:val="13"/>
              </w:rPr>
              <w:t>n</w:t>
            </w:r>
            <w:r>
              <w:rPr>
                <w:spacing w:val="-1"/>
                <w:sz w:val="13"/>
                <w:szCs w:val="13"/>
              </w:rPr>
              <w:t>t</w:t>
            </w:r>
            <w:r>
              <w:rPr>
                <w:sz w:val="13"/>
                <w:szCs w:val="13"/>
              </w:rPr>
              <w:t>i</w:t>
            </w:r>
            <w:r>
              <w:rPr>
                <w:spacing w:val="-2"/>
                <w:sz w:val="13"/>
                <w:szCs w:val="13"/>
              </w:rPr>
              <w:t xml:space="preserve"> (</w:t>
            </w:r>
            <w:r>
              <w:rPr>
                <w:spacing w:val="1"/>
                <w:sz w:val="13"/>
                <w:szCs w:val="13"/>
              </w:rPr>
              <w:t>h</w:t>
            </w:r>
            <w:r>
              <w:rPr>
                <w:sz w:val="13"/>
                <w:szCs w:val="13"/>
              </w:rPr>
              <w:t>.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3</w:t>
            </w:r>
            <w:r>
              <w:rPr>
                <w:sz w:val="13"/>
                <w:szCs w:val="13"/>
              </w:rPr>
              <w:t>) D</w:t>
            </w:r>
            <w:r>
              <w:rPr>
                <w:spacing w:val="1"/>
                <w:sz w:val="13"/>
                <w:szCs w:val="13"/>
              </w:rPr>
              <w:t>o</w:t>
            </w:r>
            <w:r>
              <w:rPr>
                <w:sz w:val="13"/>
                <w:szCs w:val="13"/>
              </w:rPr>
              <w:t>c.</w:t>
            </w:r>
            <w:r>
              <w:rPr>
                <w:spacing w:val="-11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A</w:t>
            </w:r>
            <w:r>
              <w:rPr>
                <w:spacing w:val="-1"/>
                <w:sz w:val="13"/>
                <w:szCs w:val="13"/>
              </w:rPr>
              <w:t>04</w:t>
            </w:r>
            <w:r>
              <w:rPr>
                <w:spacing w:val="1"/>
                <w:sz w:val="13"/>
                <w:szCs w:val="13"/>
              </w:rPr>
              <w:t>5</w:t>
            </w:r>
            <w:r>
              <w:rPr>
                <w:sz w:val="13"/>
                <w:szCs w:val="13"/>
              </w:rPr>
              <w:t>-</w:t>
            </w:r>
            <w:r>
              <w:rPr>
                <w:spacing w:val="-1"/>
                <w:sz w:val="13"/>
                <w:szCs w:val="13"/>
              </w:rPr>
              <w:t>4</w:t>
            </w:r>
            <w:r>
              <w:rPr>
                <w:sz w:val="13"/>
                <w:szCs w:val="13"/>
              </w:rPr>
              <w:t>6</w:t>
            </w:r>
            <w:r>
              <w:rPr>
                <w:spacing w:val="-12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(</w:t>
            </w:r>
            <w:r>
              <w:rPr>
                <w:spacing w:val="1"/>
                <w:sz w:val="13"/>
                <w:szCs w:val="13"/>
              </w:rPr>
              <w:t>h</w:t>
            </w:r>
            <w:r>
              <w:rPr>
                <w:spacing w:val="-1"/>
                <w:sz w:val="13"/>
                <w:szCs w:val="13"/>
              </w:rPr>
              <w:t>1</w:t>
            </w:r>
            <w:r>
              <w:rPr>
                <w:spacing w:val="1"/>
                <w:sz w:val="13"/>
                <w:szCs w:val="13"/>
              </w:rPr>
              <w:t>0</w:t>
            </w:r>
            <w:r>
              <w:rPr>
                <w:sz w:val="13"/>
                <w:szCs w:val="13"/>
              </w:rPr>
              <w:t>)</w:t>
            </w:r>
          </w:p>
        </w:tc>
      </w:tr>
    </w:tbl>
    <w:p w:rsidR="00FD0506" w:rsidRDefault="00FD0506" w:rsidP="00FD0506"/>
    <w:p w:rsidR="00067137" w:rsidRDefault="00067137" w:rsidP="0085432E">
      <w:pPr>
        <w:spacing w:before="41"/>
        <w:ind w:right="9294"/>
        <w:jc w:val="both"/>
        <w:rPr>
          <w:rFonts w:ascii="Calibri" w:eastAsia="Calibri" w:hAnsi="Calibri" w:cs="Calibri"/>
          <w:sz w:val="22"/>
          <w:szCs w:val="22"/>
        </w:rPr>
      </w:pPr>
    </w:p>
    <w:p w:rsidR="00603978" w:rsidRDefault="00603978" w:rsidP="00603978">
      <w:pPr>
        <w:spacing w:before="41"/>
        <w:ind w:right="-8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UDA INTERDISCIPLINAR</w:t>
      </w:r>
      <w:r w:rsidR="001F08E0">
        <w:rPr>
          <w:rFonts w:ascii="Calibri" w:eastAsia="Calibri" w:hAnsi="Calibri" w:cs="Calibri"/>
          <w:sz w:val="22"/>
          <w:szCs w:val="22"/>
        </w:rPr>
        <w:t>E</w:t>
      </w:r>
    </w:p>
    <w:p w:rsidR="00603978" w:rsidRDefault="00603978" w:rsidP="0085432E">
      <w:pPr>
        <w:spacing w:before="41"/>
        <w:ind w:right="9294"/>
        <w:jc w:val="both"/>
        <w:rPr>
          <w:rFonts w:ascii="Calibri" w:eastAsia="Calibri" w:hAnsi="Calibri" w:cs="Calibri"/>
          <w:sz w:val="22"/>
          <w:szCs w:val="22"/>
        </w:rPr>
      </w:pPr>
    </w:p>
    <w:p w:rsidR="00603978" w:rsidRDefault="00603978" w:rsidP="0085432E">
      <w:pPr>
        <w:spacing w:before="41"/>
        <w:ind w:right="9294"/>
        <w:jc w:val="both"/>
        <w:rPr>
          <w:rFonts w:ascii="Calibri" w:eastAsia="Calibri" w:hAnsi="Calibri" w:cs="Calibri"/>
          <w:sz w:val="22"/>
          <w:szCs w:val="22"/>
        </w:rPr>
      </w:pPr>
    </w:p>
    <w:p w:rsidR="00603978" w:rsidRDefault="00603978" w:rsidP="0085432E">
      <w:pPr>
        <w:spacing w:before="41"/>
        <w:ind w:right="9294"/>
        <w:jc w:val="both"/>
        <w:rPr>
          <w:rFonts w:ascii="Calibri" w:eastAsia="Calibri" w:hAnsi="Calibri" w:cs="Calibri"/>
          <w:sz w:val="22"/>
          <w:szCs w:val="22"/>
        </w:rPr>
      </w:pPr>
      <w:r w:rsidRPr="00603978">
        <w:rPr>
          <w:rFonts w:ascii="Calibri" w:eastAsia="Calibri" w:hAnsi="Calibri" w:cs="Calibri"/>
          <w:sz w:val="22"/>
          <w:szCs w:val="22"/>
        </w:rPr>
        <w:object w:dxaOrig="3505" w:dyaOrig="816">
          <v:shape id="_x0000_i1025" type="#_x0000_t75" style="width:175.35pt;height:40.65pt" o:ole="">
            <v:imagedata r:id="rId13" o:title=""/>
          </v:shape>
          <o:OLEObject Type="Embed" ProgID="Package" ShapeID="_x0000_i1025" DrawAspect="Content" ObjectID="_1794065348" r:id="rId14"/>
        </w:object>
      </w:r>
    </w:p>
    <w:p w:rsidR="009F7117" w:rsidRDefault="009F7117" w:rsidP="0085432E">
      <w:pPr>
        <w:spacing w:before="41"/>
        <w:ind w:right="9294"/>
        <w:jc w:val="both"/>
        <w:rPr>
          <w:rFonts w:ascii="Calibri" w:eastAsia="Calibri" w:hAnsi="Calibri" w:cs="Calibri"/>
          <w:sz w:val="22"/>
          <w:szCs w:val="22"/>
        </w:rPr>
      </w:pPr>
    </w:p>
    <w:p w:rsidR="009F7117" w:rsidRDefault="009F7117" w:rsidP="009F7117">
      <w:pPr>
        <w:spacing w:before="41"/>
        <w:ind w:right="-33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MODULO DI ORIENTAMENTO</w:t>
      </w:r>
    </w:p>
    <w:p w:rsidR="009F7117" w:rsidRDefault="009F7117" w:rsidP="009F7117">
      <w:pPr>
        <w:spacing w:before="41"/>
        <w:ind w:right="-332"/>
        <w:jc w:val="both"/>
        <w:rPr>
          <w:rFonts w:ascii="Calibri" w:eastAsia="Calibri" w:hAnsi="Calibri" w:cs="Calibri"/>
          <w:sz w:val="22"/>
          <w:szCs w:val="22"/>
        </w:rPr>
      </w:pPr>
    </w:p>
    <w:p w:rsidR="009F7117" w:rsidRDefault="009F7117" w:rsidP="009F7117">
      <w:pPr>
        <w:spacing w:before="41"/>
        <w:ind w:right="-332"/>
        <w:jc w:val="both"/>
        <w:rPr>
          <w:rFonts w:ascii="Calibri" w:eastAsia="Calibri" w:hAnsi="Calibri" w:cs="Calibri"/>
          <w:sz w:val="22"/>
          <w:szCs w:val="22"/>
        </w:rPr>
      </w:pPr>
      <w:r w:rsidRPr="009F7117">
        <w:rPr>
          <w:rFonts w:ascii="Calibri" w:eastAsia="Calibri" w:hAnsi="Calibri" w:cs="Calibri"/>
          <w:sz w:val="22"/>
          <w:szCs w:val="22"/>
        </w:rPr>
        <w:object w:dxaOrig="3276" w:dyaOrig="816">
          <v:shape id="_x0000_i1026" type="#_x0000_t75" style="width:163.75pt;height:40.65pt" o:ole="">
            <v:imagedata r:id="rId15" o:title=""/>
          </v:shape>
          <o:OLEObject Type="Embed" ProgID="Package" ShapeID="_x0000_i1026" DrawAspect="Content" ObjectID="_1794065349" r:id="rId16"/>
        </w:object>
      </w:r>
    </w:p>
    <w:p w:rsidR="009F7117" w:rsidRDefault="009F7117" w:rsidP="009F7117">
      <w:pPr>
        <w:spacing w:before="41"/>
        <w:ind w:right="-332"/>
        <w:jc w:val="both"/>
        <w:rPr>
          <w:rFonts w:ascii="Calibri" w:eastAsia="Calibri" w:hAnsi="Calibri" w:cs="Calibri"/>
          <w:sz w:val="22"/>
          <w:szCs w:val="22"/>
        </w:rPr>
      </w:pPr>
    </w:p>
    <w:p w:rsidR="009F7117" w:rsidRDefault="009F7117" w:rsidP="009F7117">
      <w:pPr>
        <w:spacing w:before="41"/>
        <w:ind w:right="-332"/>
        <w:jc w:val="both"/>
        <w:rPr>
          <w:rFonts w:ascii="Calibri" w:eastAsia="Calibri" w:hAnsi="Calibri" w:cs="Calibri"/>
          <w:sz w:val="22"/>
          <w:szCs w:val="22"/>
        </w:rPr>
      </w:pPr>
    </w:p>
    <w:p w:rsidR="009F7117" w:rsidRDefault="009F7117" w:rsidP="009F7117">
      <w:pPr>
        <w:spacing w:before="41"/>
        <w:ind w:right="-332"/>
        <w:jc w:val="both"/>
        <w:rPr>
          <w:rFonts w:ascii="Calibri" w:eastAsia="Calibri" w:hAnsi="Calibri" w:cs="Calibri"/>
          <w:sz w:val="22"/>
          <w:szCs w:val="22"/>
        </w:rPr>
      </w:pPr>
    </w:p>
    <w:p w:rsidR="009F7117" w:rsidRDefault="009F7117" w:rsidP="009F7117">
      <w:pPr>
        <w:spacing w:before="41"/>
        <w:ind w:right="-332"/>
        <w:jc w:val="both"/>
        <w:rPr>
          <w:rFonts w:ascii="Calibri" w:eastAsia="Calibri" w:hAnsi="Calibri" w:cs="Calibri"/>
          <w:sz w:val="22"/>
          <w:szCs w:val="22"/>
        </w:rPr>
      </w:pPr>
    </w:p>
    <w:p w:rsidR="009F7117" w:rsidRDefault="009F7117" w:rsidP="009F7117">
      <w:pPr>
        <w:spacing w:before="41"/>
        <w:ind w:right="-332"/>
        <w:jc w:val="both"/>
        <w:rPr>
          <w:rFonts w:ascii="Calibri" w:eastAsia="Calibri" w:hAnsi="Calibri" w:cs="Calibri"/>
          <w:sz w:val="22"/>
          <w:szCs w:val="22"/>
        </w:rPr>
      </w:pPr>
    </w:p>
    <w:p w:rsidR="00D25A8C" w:rsidRDefault="00D25A8C" w:rsidP="009F7117">
      <w:pPr>
        <w:spacing w:before="41"/>
        <w:ind w:right="-332"/>
        <w:jc w:val="both"/>
        <w:rPr>
          <w:rFonts w:ascii="Calibri" w:eastAsia="Calibri" w:hAnsi="Calibri" w:cs="Calibri"/>
          <w:sz w:val="22"/>
          <w:szCs w:val="22"/>
        </w:rPr>
      </w:pPr>
    </w:p>
    <w:sectPr w:rsidR="00D25A8C" w:rsidSect="002F62CB">
      <w:headerReference w:type="default" r:id="rId17"/>
      <w:pgSz w:w="11920" w:h="16840"/>
      <w:pgMar w:top="740" w:right="8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22E" w:rsidRDefault="0008022E">
      <w:r>
        <w:separator/>
      </w:r>
    </w:p>
  </w:endnote>
  <w:endnote w:type="continuationSeparator" w:id="0">
    <w:p w:rsidR="0008022E" w:rsidRDefault="00080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22E" w:rsidRDefault="0008022E">
      <w:r>
        <w:separator/>
      </w:r>
    </w:p>
  </w:footnote>
  <w:footnote w:type="continuationSeparator" w:id="0">
    <w:p w:rsidR="0008022E" w:rsidRDefault="000802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9A8" w:rsidRDefault="0008022E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6pt;height:11.6pt" o:bullet="t">
        <v:imagedata r:id="rId1" o:title="mso898B"/>
      </v:shape>
    </w:pict>
  </w:numPicBullet>
  <w:abstractNum w:abstractNumId="0">
    <w:nsid w:val="9A69CE5B"/>
    <w:multiLevelType w:val="hybridMultilevel"/>
    <w:tmpl w:val="7D3A6939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3"/>
    <w:multiLevelType w:val="multilevel"/>
    <w:tmpl w:val="00000003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9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0"/>
        <w:szCs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0"/>
        <w:szCs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</w:abstractNum>
  <w:abstractNum w:abstractNumId="1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1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3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auto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color w:val="auto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auto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color w:val="auto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color w:val="auto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auto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color w:val="auto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color w:val="auto"/>
      </w:rPr>
    </w:lvl>
  </w:abstractNum>
  <w:abstractNum w:abstractNumId="14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Aria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Aria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Aria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Aria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Aria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Aria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Aria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Arial"/>
      </w:rPr>
    </w:lvl>
  </w:abstractNum>
  <w:abstractNum w:abstractNumId="15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16">
    <w:nsid w:val="09C579E7"/>
    <w:multiLevelType w:val="hybridMultilevel"/>
    <w:tmpl w:val="D3CCF94C"/>
    <w:lvl w:ilvl="0" w:tplc="0410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8618A868">
      <w:numFmt w:val="bullet"/>
      <w:lvlText w:val="•"/>
      <w:lvlJc w:val="left"/>
      <w:pPr>
        <w:ind w:left="2148" w:hanging="636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7">
    <w:nsid w:val="0A5B7E25"/>
    <w:multiLevelType w:val="hybridMultilevel"/>
    <w:tmpl w:val="3DE4C68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B196FED"/>
    <w:multiLevelType w:val="hybridMultilevel"/>
    <w:tmpl w:val="FF6444A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DA7F76"/>
    <w:multiLevelType w:val="hybridMultilevel"/>
    <w:tmpl w:val="4906CA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F67FCE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986CC4"/>
    <w:multiLevelType w:val="hybridMultilevel"/>
    <w:tmpl w:val="F9000E2E"/>
    <w:lvl w:ilvl="0" w:tplc="0410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>
    <w:nsid w:val="2469082C"/>
    <w:multiLevelType w:val="hybridMultilevel"/>
    <w:tmpl w:val="643832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695743"/>
    <w:multiLevelType w:val="hybridMultilevel"/>
    <w:tmpl w:val="C33A075E"/>
    <w:lvl w:ilvl="0" w:tplc="0410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3">
    <w:nsid w:val="28515B33"/>
    <w:multiLevelType w:val="hybridMultilevel"/>
    <w:tmpl w:val="F0C427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862C83"/>
    <w:multiLevelType w:val="hybridMultilevel"/>
    <w:tmpl w:val="AF12BDDE"/>
    <w:lvl w:ilvl="0" w:tplc="8B6412CA">
      <w:numFmt w:val="bullet"/>
      <w:lvlText w:val="✓"/>
      <w:lvlJc w:val="left"/>
      <w:pPr>
        <w:ind w:left="791" w:hanging="362"/>
      </w:pPr>
      <w:rPr>
        <w:rFonts w:ascii="Symbol" w:eastAsia="Symbol" w:hAnsi="Symbol" w:cs="Symbol" w:hint="default"/>
        <w:w w:val="137"/>
        <w:sz w:val="16"/>
        <w:szCs w:val="16"/>
        <w:lang w:val="it-IT" w:eastAsia="it-IT" w:bidi="it-IT"/>
      </w:rPr>
    </w:lvl>
    <w:lvl w:ilvl="1" w:tplc="18305FDC">
      <w:numFmt w:val="bullet"/>
      <w:lvlText w:val="•"/>
      <w:lvlJc w:val="left"/>
      <w:pPr>
        <w:ind w:left="1451" w:hanging="362"/>
      </w:pPr>
      <w:rPr>
        <w:rFonts w:hint="default"/>
        <w:lang w:val="it-IT" w:eastAsia="it-IT" w:bidi="it-IT"/>
      </w:rPr>
    </w:lvl>
    <w:lvl w:ilvl="2" w:tplc="EB2EC18C">
      <w:numFmt w:val="bullet"/>
      <w:lvlText w:val="•"/>
      <w:lvlJc w:val="left"/>
      <w:pPr>
        <w:ind w:left="2102" w:hanging="362"/>
      </w:pPr>
      <w:rPr>
        <w:rFonts w:hint="default"/>
        <w:lang w:val="it-IT" w:eastAsia="it-IT" w:bidi="it-IT"/>
      </w:rPr>
    </w:lvl>
    <w:lvl w:ilvl="3" w:tplc="9FA88124">
      <w:numFmt w:val="bullet"/>
      <w:lvlText w:val="•"/>
      <w:lvlJc w:val="left"/>
      <w:pPr>
        <w:ind w:left="2754" w:hanging="362"/>
      </w:pPr>
      <w:rPr>
        <w:rFonts w:hint="default"/>
        <w:lang w:val="it-IT" w:eastAsia="it-IT" w:bidi="it-IT"/>
      </w:rPr>
    </w:lvl>
    <w:lvl w:ilvl="4" w:tplc="B80A0EC2">
      <w:numFmt w:val="bullet"/>
      <w:lvlText w:val="•"/>
      <w:lvlJc w:val="left"/>
      <w:pPr>
        <w:ind w:left="3405" w:hanging="362"/>
      </w:pPr>
      <w:rPr>
        <w:rFonts w:hint="default"/>
        <w:lang w:val="it-IT" w:eastAsia="it-IT" w:bidi="it-IT"/>
      </w:rPr>
    </w:lvl>
    <w:lvl w:ilvl="5" w:tplc="6BFACEF2">
      <w:numFmt w:val="bullet"/>
      <w:lvlText w:val="•"/>
      <w:lvlJc w:val="left"/>
      <w:pPr>
        <w:ind w:left="4057" w:hanging="362"/>
      </w:pPr>
      <w:rPr>
        <w:rFonts w:hint="default"/>
        <w:lang w:val="it-IT" w:eastAsia="it-IT" w:bidi="it-IT"/>
      </w:rPr>
    </w:lvl>
    <w:lvl w:ilvl="6" w:tplc="C4DC9F0C">
      <w:numFmt w:val="bullet"/>
      <w:lvlText w:val="•"/>
      <w:lvlJc w:val="left"/>
      <w:pPr>
        <w:ind w:left="4708" w:hanging="362"/>
      </w:pPr>
      <w:rPr>
        <w:rFonts w:hint="default"/>
        <w:lang w:val="it-IT" w:eastAsia="it-IT" w:bidi="it-IT"/>
      </w:rPr>
    </w:lvl>
    <w:lvl w:ilvl="7" w:tplc="38D8443E">
      <w:numFmt w:val="bullet"/>
      <w:lvlText w:val="•"/>
      <w:lvlJc w:val="left"/>
      <w:pPr>
        <w:ind w:left="5359" w:hanging="362"/>
      </w:pPr>
      <w:rPr>
        <w:rFonts w:hint="default"/>
        <w:lang w:val="it-IT" w:eastAsia="it-IT" w:bidi="it-IT"/>
      </w:rPr>
    </w:lvl>
    <w:lvl w:ilvl="8" w:tplc="5486ED86">
      <w:numFmt w:val="bullet"/>
      <w:lvlText w:val="•"/>
      <w:lvlJc w:val="left"/>
      <w:pPr>
        <w:ind w:left="6011" w:hanging="362"/>
      </w:pPr>
      <w:rPr>
        <w:rFonts w:hint="default"/>
        <w:lang w:val="it-IT" w:eastAsia="it-IT" w:bidi="it-IT"/>
      </w:rPr>
    </w:lvl>
  </w:abstractNum>
  <w:abstractNum w:abstractNumId="25">
    <w:nsid w:val="2B5E7DB3"/>
    <w:multiLevelType w:val="hybridMultilevel"/>
    <w:tmpl w:val="D6C4C58C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0211059"/>
    <w:multiLevelType w:val="multilevel"/>
    <w:tmpl w:val="95C2C6D6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color w:val="000000"/>
      </w:rPr>
    </w:lvl>
    <w:lvl w:ilvl="1">
      <w:start w:val="1"/>
      <w:numFmt w:val="bullet"/>
      <w:suff w:val="nothing"/>
      <w:lvlText w:val="◦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suff w:val="nothing"/>
      <w:lvlText w:val="▪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color w:val="000000"/>
      </w:rPr>
    </w:lvl>
    <w:lvl w:ilvl="4">
      <w:start w:val="1"/>
      <w:numFmt w:val="bullet"/>
      <w:suff w:val="nothing"/>
      <w:lvlText w:val="◦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suff w:val="nothing"/>
      <w:lvlText w:val="▪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color w:val="000000"/>
      </w:rPr>
    </w:lvl>
    <w:lvl w:ilvl="7">
      <w:start w:val="1"/>
      <w:numFmt w:val="bullet"/>
      <w:suff w:val="nothing"/>
      <w:lvlText w:val="◦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suff w:val="nothing"/>
      <w:lvlText w:val="▪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27">
    <w:nsid w:val="32DE2CF4"/>
    <w:multiLevelType w:val="hybridMultilevel"/>
    <w:tmpl w:val="197E6D1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DE7ED6"/>
    <w:multiLevelType w:val="hybridMultilevel"/>
    <w:tmpl w:val="51AEE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EB47CF"/>
    <w:multiLevelType w:val="hybridMultilevel"/>
    <w:tmpl w:val="E06E675E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7B7316"/>
    <w:multiLevelType w:val="multilevel"/>
    <w:tmpl w:val="C786D4D8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</w:rPr>
    </w:lvl>
    <w:lvl w:ilvl="1">
      <w:start w:val="1"/>
      <w:numFmt w:val="bullet"/>
      <w:suff w:val="nothing"/>
      <w:lvlText w:val="◦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suff w:val="nothing"/>
      <w:lvlText w:val="▪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</w:rPr>
    </w:lvl>
    <w:lvl w:ilvl="4">
      <w:start w:val="1"/>
      <w:numFmt w:val="bullet"/>
      <w:suff w:val="nothing"/>
      <w:lvlText w:val="◦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suff w:val="nothing"/>
      <w:lvlText w:val="▪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</w:rPr>
    </w:lvl>
    <w:lvl w:ilvl="7">
      <w:start w:val="1"/>
      <w:numFmt w:val="bullet"/>
      <w:suff w:val="nothing"/>
      <w:lvlText w:val="◦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suff w:val="nothing"/>
      <w:lvlText w:val="▪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31">
    <w:nsid w:val="52F848E8"/>
    <w:multiLevelType w:val="hybridMultilevel"/>
    <w:tmpl w:val="FF144DC6"/>
    <w:lvl w:ilvl="0" w:tplc="0410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32">
    <w:nsid w:val="548259CF"/>
    <w:multiLevelType w:val="hybridMultilevel"/>
    <w:tmpl w:val="A704C880"/>
    <w:lvl w:ilvl="0" w:tplc="0410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3">
    <w:nsid w:val="55F909F2"/>
    <w:multiLevelType w:val="hybridMultilevel"/>
    <w:tmpl w:val="693459CC"/>
    <w:lvl w:ilvl="0" w:tplc="04100001">
      <w:start w:val="1"/>
      <w:numFmt w:val="bullet"/>
      <w:lvlText w:val=""/>
      <w:lvlJc w:val="left"/>
      <w:pPr>
        <w:ind w:left="432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C45512">
      <w:numFmt w:val="bullet"/>
      <w:lvlText w:val="-"/>
      <w:lvlJc w:val="left"/>
      <w:pPr>
        <w:ind w:left="1582" w:hanging="360"/>
      </w:pPr>
      <w:rPr>
        <w:rFonts w:ascii="Times New Roman" w:eastAsiaTheme="minorEastAsia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>
    <w:nsid w:val="59043C40"/>
    <w:multiLevelType w:val="hybridMultilevel"/>
    <w:tmpl w:val="3C3048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4E5BC7"/>
    <w:multiLevelType w:val="hybridMultilevel"/>
    <w:tmpl w:val="60C85320"/>
    <w:lvl w:ilvl="0" w:tplc="6532B728">
      <w:numFmt w:val="bullet"/>
      <w:lvlText w:val="✓"/>
      <w:lvlJc w:val="left"/>
      <w:pPr>
        <w:ind w:left="791" w:hanging="360"/>
      </w:pPr>
      <w:rPr>
        <w:rFonts w:ascii="Symbol" w:eastAsia="Symbol" w:hAnsi="Symbol" w:cs="Symbol" w:hint="default"/>
        <w:w w:val="137"/>
        <w:sz w:val="16"/>
        <w:szCs w:val="16"/>
        <w:lang w:val="it-IT" w:eastAsia="it-IT" w:bidi="it-IT"/>
      </w:rPr>
    </w:lvl>
    <w:lvl w:ilvl="1" w:tplc="0B120818">
      <w:numFmt w:val="bullet"/>
      <w:lvlText w:val="•"/>
      <w:lvlJc w:val="left"/>
      <w:pPr>
        <w:ind w:left="1451" w:hanging="360"/>
      </w:pPr>
      <w:rPr>
        <w:rFonts w:hint="default"/>
        <w:lang w:val="it-IT" w:eastAsia="it-IT" w:bidi="it-IT"/>
      </w:rPr>
    </w:lvl>
    <w:lvl w:ilvl="2" w:tplc="C6D2E6AC">
      <w:numFmt w:val="bullet"/>
      <w:lvlText w:val="•"/>
      <w:lvlJc w:val="left"/>
      <w:pPr>
        <w:ind w:left="2102" w:hanging="360"/>
      </w:pPr>
      <w:rPr>
        <w:rFonts w:hint="default"/>
        <w:lang w:val="it-IT" w:eastAsia="it-IT" w:bidi="it-IT"/>
      </w:rPr>
    </w:lvl>
    <w:lvl w:ilvl="3" w:tplc="E8D24188">
      <w:numFmt w:val="bullet"/>
      <w:lvlText w:val="•"/>
      <w:lvlJc w:val="left"/>
      <w:pPr>
        <w:ind w:left="2754" w:hanging="360"/>
      </w:pPr>
      <w:rPr>
        <w:rFonts w:hint="default"/>
        <w:lang w:val="it-IT" w:eastAsia="it-IT" w:bidi="it-IT"/>
      </w:rPr>
    </w:lvl>
    <w:lvl w:ilvl="4" w:tplc="751AC5BE">
      <w:numFmt w:val="bullet"/>
      <w:lvlText w:val="•"/>
      <w:lvlJc w:val="left"/>
      <w:pPr>
        <w:ind w:left="3405" w:hanging="360"/>
      </w:pPr>
      <w:rPr>
        <w:rFonts w:hint="default"/>
        <w:lang w:val="it-IT" w:eastAsia="it-IT" w:bidi="it-IT"/>
      </w:rPr>
    </w:lvl>
    <w:lvl w:ilvl="5" w:tplc="BF388046">
      <w:numFmt w:val="bullet"/>
      <w:lvlText w:val="•"/>
      <w:lvlJc w:val="left"/>
      <w:pPr>
        <w:ind w:left="4057" w:hanging="360"/>
      </w:pPr>
      <w:rPr>
        <w:rFonts w:hint="default"/>
        <w:lang w:val="it-IT" w:eastAsia="it-IT" w:bidi="it-IT"/>
      </w:rPr>
    </w:lvl>
    <w:lvl w:ilvl="6" w:tplc="A112D92C">
      <w:numFmt w:val="bullet"/>
      <w:lvlText w:val="•"/>
      <w:lvlJc w:val="left"/>
      <w:pPr>
        <w:ind w:left="4708" w:hanging="360"/>
      </w:pPr>
      <w:rPr>
        <w:rFonts w:hint="default"/>
        <w:lang w:val="it-IT" w:eastAsia="it-IT" w:bidi="it-IT"/>
      </w:rPr>
    </w:lvl>
    <w:lvl w:ilvl="7" w:tplc="2FBE130E">
      <w:numFmt w:val="bullet"/>
      <w:lvlText w:val="•"/>
      <w:lvlJc w:val="left"/>
      <w:pPr>
        <w:ind w:left="5359" w:hanging="360"/>
      </w:pPr>
      <w:rPr>
        <w:rFonts w:hint="default"/>
        <w:lang w:val="it-IT" w:eastAsia="it-IT" w:bidi="it-IT"/>
      </w:rPr>
    </w:lvl>
    <w:lvl w:ilvl="8" w:tplc="6DA4B1AE">
      <w:numFmt w:val="bullet"/>
      <w:lvlText w:val="•"/>
      <w:lvlJc w:val="left"/>
      <w:pPr>
        <w:ind w:left="6011" w:hanging="360"/>
      </w:pPr>
      <w:rPr>
        <w:rFonts w:hint="default"/>
        <w:lang w:val="it-IT" w:eastAsia="it-IT" w:bidi="it-IT"/>
      </w:rPr>
    </w:lvl>
  </w:abstractNum>
  <w:abstractNum w:abstractNumId="36">
    <w:nsid w:val="610C4245"/>
    <w:multiLevelType w:val="hybridMultilevel"/>
    <w:tmpl w:val="3ADEE9DC"/>
    <w:lvl w:ilvl="0" w:tplc="0410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7">
    <w:nsid w:val="68D46A36"/>
    <w:multiLevelType w:val="hybridMultilevel"/>
    <w:tmpl w:val="EEBE8B64"/>
    <w:lvl w:ilvl="0" w:tplc="F1F61DBA">
      <w:numFmt w:val="bullet"/>
      <w:lvlText w:val="✓"/>
      <w:lvlJc w:val="left"/>
      <w:pPr>
        <w:ind w:left="791" w:hanging="360"/>
      </w:pPr>
      <w:rPr>
        <w:rFonts w:ascii="Symbol" w:eastAsia="Symbol" w:hAnsi="Symbol" w:cs="Symbol" w:hint="default"/>
        <w:w w:val="137"/>
        <w:sz w:val="16"/>
        <w:szCs w:val="16"/>
        <w:lang w:val="it-IT" w:eastAsia="it-IT" w:bidi="it-IT"/>
      </w:rPr>
    </w:lvl>
    <w:lvl w:ilvl="1" w:tplc="B7827C96">
      <w:numFmt w:val="bullet"/>
      <w:lvlText w:val="•"/>
      <w:lvlJc w:val="left"/>
      <w:pPr>
        <w:ind w:left="1451" w:hanging="360"/>
      </w:pPr>
      <w:rPr>
        <w:rFonts w:hint="default"/>
        <w:lang w:val="it-IT" w:eastAsia="it-IT" w:bidi="it-IT"/>
      </w:rPr>
    </w:lvl>
    <w:lvl w:ilvl="2" w:tplc="FF32D136">
      <w:numFmt w:val="bullet"/>
      <w:lvlText w:val="•"/>
      <w:lvlJc w:val="left"/>
      <w:pPr>
        <w:ind w:left="2102" w:hanging="360"/>
      </w:pPr>
      <w:rPr>
        <w:rFonts w:hint="default"/>
        <w:lang w:val="it-IT" w:eastAsia="it-IT" w:bidi="it-IT"/>
      </w:rPr>
    </w:lvl>
    <w:lvl w:ilvl="3" w:tplc="AE849978">
      <w:numFmt w:val="bullet"/>
      <w:lvlText w:val="•"/>
      <w:lvlJc w:val="left"/>
      <w:pPr>
        <w:ind w:left="2754" w:hanging="360"/>
      </w:pPr>
      <w:rPr>
        <w:rFonts w:hint="default"/>
        <w:lang w:val="it-IT" w:eastAsia="it-IT" w:bidi="it-IT"/>
      </w:rPr>
    </w:lvl>
    <w:lvl w:ilvl="4" w:tplc="1D4C5426">
      <w:numFmt w:val="bullet"/>
      <w:lvlText w:val="•"/>
      <w:lvlJc w:val="left"/>
      <w:pPr>
        <w:ind w:left="3405" w:hanging="360"/>
      </w:pPr>
      <w:rPr>
        <w:rFonts w:hint="default"/>
        <w:lang w:val="it-IT" w:eastAsia="it-IT" w:bidi="it-IT"/>
      </w:rPr>
    </w:lvl>
    <w:lvl w:ilvl="5" w:tplc="BFB89F52">
      <w:numFmt w:val="bullet"/>
      <w:lvlText w:val="•"/>
      <w:lvlJc w:val="left"/>
      <w:pPr>
        <w:ind w:left="4057" w:hanging="360"/>
      </w:pPr>
      <w:rPr>
        <w:rFonts w:hint="default"/>
        <w:lang w:val="it-IT" w:eastAsia="it-IT" w:bidi="it-IT"/>
      </w:rPr>
    </w:lvl>
    <w:lvl w:ilvl="6" w:tplc="B900BE1C">
      <w:numFmt w:val="bullet"/>
      <w:lvlText w:val="•"/>
      <w:lvlJc w:val="left"/>
      <w:pPr>
        <w:ind w:left="4708" w:hanging="360"/>
      </w:pPr>
      <w:rPr>
        <w:rFonts w:hint="default"/>
        <w:lang w:val="it-IT" w:eastAsia="it-IT" w:bidi="it-IT"/>
      </w:rPr>
    </w:lvl>
    <w:lvl w:ilvl="7" w:tplc="B330A71A">
      <w:numFmt w:val="bullet"/>
      <w:lvlText w:val="•"/>
      <w:lvlJc w:val="left"/>
      <w:pPr>
        <w:ind w:left="5359" w:hanging="360"/>
      </w:pPr>
      <w:rPr>
        <w:rFonts w:hint="default"/>
        <w:lang w:val="it-IT" w:eastAsia="it-IT" w:bidi="it-IT"/>
      </w:rPr>
    </w:lvl>
    <w:lvl w:ilvl="8" w:tplc="06AAE4B6">
      <w:numFmt w:val="bullet"/>
      <w:lvlText w:val="•"/>
      <w:lvlJc w:val="left"/>
      <w:pPr>
        <w:ind w:left="6011" w:hanging="360"/>
      </w:pPr>
      <w:rPr>
        <w:rFonts w:hint="default"/>
        <w:lang w:val="it-IT" w:eastAsia="it-IT" w:bidi="it-IT"/>
      </w:rPr>
    </w:lvl>
  </w:abstractNum>
  <w:abstractNum w:abstractNumId="38">
    <w:nsid w:val="6B001A65"/>
    <w:multiLevelType w:val="multilevel"/>
    <w:tmpl w:val="7ED2CDE8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2CC5CF2"/>
    <w:multiLevelType w:val="hybridMultilevel"/>
    <w:tmpl w:val="D62E3996"/>
    <w:lvl w:ilvl="0" w:tplc="0410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40">
    <w:nsid w:val="78663FEB"/>
    <w:multiLevelType w:val="hybridMultilevel"/>
    <w:tmpl w:val="3DF092B8"/>
    <w:lvl w:ilvl="0" w:tplc="0410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1">
    <w:nsid w:val="7DFE5EDF"/>
    <w:multiLevelType w:val="multilevel"/>
    <w:tmpl w:val="D55A6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8"/>
  </w:num>
  <w:num w:numId="2">
    <w:abstractNumId w:val="30"/>
  </w:num>
  <w:num w:numId="3">
    <w:abstractNumId w:val="26"/>
  </w:num>
  <w:num w:numId="4">
    <w:abstractNumId w:val="2"/>
  </w:num>
  <w:num w:numId="5">
    <w:abstractNumId w:val="3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4"/>
  </w:num>
  <w:num w:numId="9">
    <w:abstractNumId w:val="37"/>
  </w:num>
  <w:num w:numId="10">
    <w:abstractNumId w:val="35"/>
  </w:num>
  <w:num w:numId="11">
    <w:abstractNumId w:val="18"/>
  </w:num>
  <w:num w:numId="12">
    <w:abstractNumId w:val="28"/>
  </w:num>
  <w:num w:numId="13">
    <w:abstractNumId w:val="32"/>
  </w:num>
  <w:num w:numId="14">
    <w:abstractNumId w:val="23"/>
  </w:num>
  <w:num w:numId="15">
    <w:abstractNumId w:val="34"/>
  </w:num>
  <w:num w:numId="16">
    <w:abstractNumId w:val="29"/>
  </w:num>
  <w:num w:numId="17">
    <w:abstractNumId w:val="17"/>
  </w:num>
  <w:num w:numId="18">
    <w:abstractNumId w:val="27"/>
  </w:num>
  <w:num w:numId="19">
    <w:abstractNumId w:val="22"/>
  </w:num>
  <w:num w:numId="20">
    <w:abstractNumId w:val="31"/>
  </w:num>
  <w:num w:numId="21">
    <w:abstractNumId w:val="36"/>
  </w:num>
  <w:num w:numId="22">
    <w:abstractNumId w:val="33"/>
  </w:num>
  <w:num w:numId="23">
    <w:abstractNumId w:val="19"/>
  </w:num>
  <w:num w:numId="24">
    <w:abstractNumId w:val="20"/>
  </w:num>
  <w:num w:numId="25">
    <w:abstractNumId w:val="40"/>
  </w:num>
  <w:num w:numId="26">
    <w:abstractNumId w:val="16"/>
  </w:num>
  <w:num w:numId="27">
    <w:abstractNumId w:val="21"/>
  </w:num>
  <w:num w:numId="28">
    <w:abstractNumId w:val="39"/>
  </w:num>
  <w:num w:numId="29">
    <w:abstractNumId w:val="4"/>
  </w:num>
  <w:num w:numId="30">
    <w:abstractNumId w:val="5"/>
  </w:num>
  <w:num w:numId="31">
    <w:abstractNumId w:val="6"/>
  </w:num>
  <w:num w:numId="32">
    <w:abstractNumId w:val="7"/>
  </w:num>
  <w:num w:numId="33">
    <w:abstractNumId w:val="8"/>
  </w:num>
  <w:num w:numId="34">
    <w:abstractNumId w:val="9"/>
  </w:num>
  <w:num w:numId="35">
    <w:abstractNumId w:val="10"/>
  </w:num>
  <w:num w:numId="36">
    <w:abstractNumId w:val="11"/>
  </w:num>
  <w:num w:numId="37">
    <w:abstractNumId w:val="12"/>
  </w:num>
  <w:num w:numId="38">
    <w:abstractNumId w:val="13"/>
  </w:num>
  <w:num w:numId="39">
    <w:abstractNumId w:val="14"/>
  </w:num>
  <w:num w:numId="40">
    <w:abstractNumId w:val="15"/>
  </w:num>
  <w:num w:numId="41">
    <w:abstractNumId w:val="4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8AC"/>
    <w:rsid w:val="000000F5"/>
    <w:rsid w:val="000076FB"/>
    <w:rsid w:val="0004107A"/>
    <w:rsid w:val="00054E02"/>
    <w:rsid w:val="000635FE"/>
    <w:rsid w:val="00067137"/>
    <w:rsid w:val="0008022E"/>
    <w:rsid w:val="00116F2A"/>
    <w:rsid w:val="00167B7A"/>
    <w:rsid w:val="001F08E0"/>
    <w:rsid w:val="002039A0"/>
    <w:rsid w:val="00261E39"/>
    <w:rsid w:val="002F62CB"/>
    <w:rsid w:val="003258D3"/>
    <w:rsid w:val="00334519"/>
    <w:rsid w:val="00352B2B"/>
    <w:rsid w:val="00355CFB"/>
    <w:rsid w:val="00366D2A"/>
    <w:rsid w:val="003B7B2F"/>
    <w:rsid w:val="0046034A"/>
    <w:rsid w:val="00460A8C"/>
    <w:rsid w:val="0049119B"/>
    <w:rsid w:val="004948AC"/>
    <w:rsid w:val="004A19E5"/>
    <w:rsid w:val="004A46FC"/>
    <w:rsid w:val="004B70C0"/>
    <w:rsid w:val="004C30B1"/>
    <w:rsid w:val="004E16A6"/>
    <w:rsid w:val="00526C21"/>
    <w:rsid w:val="00534FFD"/>
    <w:rsid w:val="00535E07"/>
    <w:rsid w:val="00571720"/>
    <w:rsid w:val="005B6E2B"/>
    <w:rsid w:val="00603978"/>
    <w:rsid w:val="00664BC2"/>
    <w:rsid w:val="006919B9"/>
    <w:rsid w:val="006F5FEC"/>
    <w:rsid w:val="007E2606"/>
    <w:rsid w:val="007E683B"/>
    <w:rsid w:val="0080240E"/>
    <w:rsid w:val="0082261C"/>
    <w:rsid w:val="0085432E"/>
    <w:rsid w:val="0087473B"/>
    <w:rsid w:val="008770C7"/>
    <w:rsid w:val="00915886"/>
    <w:rsid w:val="009458C4"/>
    <w:rsid w:val="009865B1"/>
    <w:rsid w:val="009B6195"/>
    <w:rsid w:val="009F7117"/>
    <w:rsid w:val="00A63B67"/>
    <w:rsid w:val="00A67FEF"/>
    <w:rsid w:val="00AE22A9"/>
    <w:rsid w:val="00BB765F"/>
    <w:rsid w:val="00BF07F3"/>
    <w:rsid w:val="00C56E95"/>
    <w:rsid w:val="00C84FCD"/>
    <w:rsid w:val="00CA5CDD"/>
    <w:rsid w:val="00CE234A"/>
    <w:rsid w:val="00CF6D02"/>
    <w:rsid w:val="00D25A8C"/>
    <w:rsid w:val="00D553DA"/>
    <w:rsid w:val="00DD52D5"/>
    <w:rsid w:val="00EB233F"/>
    <w:rsid w:val="00F05FC6"/>
    <w:rsid w:val="00F164EE"/>
    <w:rsid w:val="00F52A17"/>
    <w:rsid w:val="00FA0EB1"/>
    <w:rsid w:val="00FC0067"/>
    <w:rsid w:val="00FD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52E1CB-2217-4909-B364-91FFA6C84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rmaleWeb">
    <w:name w:val="Normal (Web)"/>
    <w:basedOn w:val="Normale"/>
    <w:unhideWhenUsed/>
    <w:qFormat/>
    <w:rsid w:val="008770C7"/>
    <w:pPr>
      <w:spacing w:before="280" w:after="280"/>
    </w:pPr>
    <w:rPr>
      <w:sz w:val="24"/>
      <w:szCs w:val="24"/>
      <w:lang w:val="it-IT" w:eastAsia="it-IT"/>
    </w:rPr>
  </w:style>
  <w:style w:type="paragraph" w:customStyle="1" w:styleId="Indice">
    <w:name w:val="Indice"/>
    <w:basedOn w:val="Normale"/>
    <w:qFormat/>
    <w:rsid w:val="008770C7"/>
    <w:pPr>
      <w:suppressLineNumbers/>
    </w:pPr>
    <w:rPr>
      <w:rFonts w:cs="Lohit Devanagari"/>
      <w:sz w:val="24"/>
      <w:szCs w:val="24"/>
      <w:lang w:val="it-IT"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770C7"/>
  </w:style>
  <w:style w:type="character" w:customStyle="1" w:styleId="WW8Num1z0">
    <w:name w:val="WW8Num1z0"/>
    <w:rsid w:val="008770C7"/>
    <w:rPr>
      <w:rFonts w:ascii="Symbol" w:hAnsi="Symbol"/>
    </w:rPr>
  </w:style>
  <w:style w:type="character" w:customStyle="1" w:styleId="WW8Num1z1">
    <w:name w:val="WW8Num1z1"/>
    <w:rsid w:val="008770C7"/>
    <w:rPr>
      <w:rFonts w:ascii="Courier New" w:hAnsi="Courier New" w:cs="Courier New"/>
    </w:rPr>
  </w:style>
  <w:style w:type="character" w:customStyle="1" w:styleId="WW8Num1z2">
    <w:name w:val="WW8Num1z2"/>
    <w:rsid w:val="008770C7"/>
    <w:rPr>
      <w:rFonts w:ascii="Wingdings" w:hAnsi="Wingdings"/>
    </w:rPr>
  </w:style>
  <w:style w:type="character" w:customStyle="1" w:styleId="WW8Num2z0">
    <w:name w:val="WW8Num2z0"/>
    <w:rsid w:val="008770C7"/>
    <w:rPr>
      <w:rFonts w:ascii="Symbol" w:hAnsi="Symbol"/>
    </w:rPr>
  </w:style>
  <w:style w:type="character" w:customStyle="1" w:styleId="WW8Num2z1">
    <w:name w:val="WW8Num2z1"/>
    <w:rsid w:val="008770C7"/>
    <w:rPr>
      <w:rFonts w:ascii="Courier New" w:hAnsi="Courier New" w:cs="Courier New"/>
    </w:rPr>
  </w:style>
  <w:style w:type="character" w:customStyle="1" w:styleId="WW8Num2z2">
    <w:name w:val="WW8Num2z2"/>
    <w:rsid w:val="008770C7"/>
    <w:rPr>
      <w:rFonts w:ascii="Wingdings" w:hAnsi="Wingdings"/>
    </w:rPr>
  </w:style>
  <w:style w:type="character" w:customStyle="1" w:styleId="Carpredefinitoparagrafo1">
    <w:name w:val="Car. predefinito paragrafo1"/>
    <w:rsid w:val="008770C7"/>
  </w:style>
  <w:style w:type="paragraph" w:customStyle="1" w:styleId="Intestazione1">
    <w:name w:val="Intestazione1"/>
    <w:basedOn w:val="Normale"/>
    <w:next w:val="Corpotesto"/>
    <w:rsid w:val="008770C7"/>
    <w:pPr>
      <w:keepNext/>
      <w:suppressAutoHyphens/>
      <w:spacing w:before="240" w:after="120" w:line="276" w:lineRule="auto"/>
    </w:pPr>
    <w:rPr>
      <w:rFonts w:ascii="Arial" w:eastAsia="Lucida Sans Unicode" w:hAnsi="Arial" w:cs="Tahoma"/>
      <w:sz w:val="28"/>
      <w:szCs w:val="28"/>
      <w:lang w:val="it-IT" w:eastAsia="ar-SA"/>
    </w:rPr>
  </w:style>
  <w:style w:type="paragraph" w:styleId="Elenco">
    <w:name w:val="List"/>
    <w:basedOn w:val="Corpotesto"/>
    <w:semiHidden/>
    <w:rsid w:val="008770C7"/>
    <w:rPr>
      <w:rFonts w:cs="Tahoma"/>
    </w:rPr>
  </w:style>
  <w:style w:type="paragraph" w:customStyle="1" w:styleId="Didascalia1">
    <w:name w:val="Didascalia1"/>
    <w:basedOn w:val="Normale"/>
    <w:rsid w:val="008770C7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sz w:val="24"/>
      <w:szCs w:val="24"/>
      <w:lang w:val="it-IT" w:eastAsia="ar-SA"/>
    </w:rPr>
  </w:style>
  <w:style w:type="paragraph" w:customStyle="1" w:styleId="Contenutotabella">
    <w:name w:val="Contenuto tabella"/>
    <w:basedOn w:val="Normale"/>
    <w:rsid w:val="008770C7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it-IT" w:eastAsia="ar-SA"/>
    </w:rPr>
  </w:style>
  <w:style w:type="paragraph" w:customStyle="1" w:styleId="Intestazionetabella">
    <w:name w:val="Intestazione tabella"/>
    <w:basedOn w:val="Contenutotabella"/>
    <w:rsid w:val="008770C7"/>
    <w:pPr>
      <w:jc w:val="center"/>
    </w:pPr>
    <w:rPr>
      <w:b/>
      <w:bCs/>
    </w:rPr>
  </w:style>
  <w:style w:type="paragraph" w:styleId="Paragrafoelenco">
    <w:name w:val="List Paragraph"/>
    <w:basedOn w:val="Normale"/>
    <w:uiPriority w:val="34"/>
    <w:qFormat/>
    <w:rsid w:val="008770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t-IT"/>
    </w:rPr>
  </w:style>
  <w:style w:type="paragraph" w:styleId="Nessunaspaziatura">
    <w:name w:val="No Spacing"/>
    <w:uiPriority w:val="1"/>
    <w:qFormat/>
    <w:rsid w:val="008770C7"/>
    <w:pPr>
      <w:suppressAutoHyphens/>
    </w:pPr>
    <w:rPr>
      <w:rFonts w:ascii="Calibri" w:eastAsia="Calibri" w:hAnsi="Calibri" w:cs="Calibri"/>
      <w:sz w:val="22"/>
      <w:szCs w:val="22"/>
      <w:lang w:val="it-IT" w:eastAsia="ar-SA"/>
    </w:rPr>
  </w:style>
  <w:style w:type="character" w:customStyle="1" w:styleId="fontstyle01">
    <w:name w:val="fontstyle01"/>
    <w:rsid w:val="008770C7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lencoacolori-Colore11">
    <w:name w:val="Elenco a colori - Colore 11"/>
    <w:basedOn w:val="Normale"/>
    <w:uiPriority w:val="34"/>
    <w:qFormat/>
    <w:rsid w:val="008770C7"/>
    <w:pPr>
      <w:suppressAutoHyphens/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  <w:lang w:val="it-IT" w:eastAsia="it-IT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8770C7"/>
    <w:pPr>
      <w:suppressAutoHyphens/>
      <w:spacing w:after="120" w:line="276" w:lineRule="auto"/>
    </w:pPr>
    <w:rPr>
      <w:rFonts w:ascii="Calibri" w:eastAsia="Calibri" w:hAnsi="Calibri" w:cs="Calibri"/>
      <w:sz w:val="22"/>
      <w:szCs w:val="22"/>
      <w:lang w:val="it-IT"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770C7"/>
    <w:rPr>
      <w:rFonts w:ascii="Calibri" w:eastAsia="Calibri" w:hAnsi="Calibri" w:cs="Calibri"/>
      <w:sz w:val="22"/>
      <w:szCs w:val="22"/>
      <w:lang w:val="it-IT" w:eastAsia="ar-SA"/>
    </w:rPr>
  </w:style>
  <w:style w:type="paragraph" w:customStyle="1" w:styleId="TableParagraph">
    <w:name w:val="Table Paragraph"/>
    <w:basedOn w:val="Normale"/>
    <w:uiPriority w:val="1"/>
    <w:qFormat/>
    <w:rsid w:val="005B6E2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customStyle="1" w:styleId="Default">
    <w:name w:val="Default"/>
    <w:rsid w:val="005B6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it-IT" w:eastAsia="it-IT"/>
    </w:rPr>
  </w:style>
  <w:style w:type="character" w:customStyle="1" w:styleId="fontstyle21">
    <w:name w:val="fontstyle21"/>
    <w:rsid w:val="005B6E2B"/>
    <w:rPr>
      <w:rFonts w:ascii="Calibri" w:hAnsi="Calibri" w:cs="Calibri" w:hint="default"/>
      <w:b w:val="0"/>
      <w:bCs w:val="0"/>
      <w:i/>
      <w:iCs/>
      <w:color w:val="0C0C0C"/>
      <w:sz w:val="22"/>
      <w:szCs w:val="22"/>
    </w:rPr>
  </w:style>
  <w:style w:type="paragraph" w:customStyle="1" w:styleId="Standard">
    <w:name w:val="Standard"/>
    <w:rsid w:val="005B6E2B"/>
    <w:pPr>
      <w:widowControl w:val="0"/>
      <w:suppressAutoHyphens/>
      <w:autoSpaceDN w:val="0"/>
      <w:textAlignment w:val="baseline"/>
    </w:pPr>
    <w:rPr>
      <w:rFonts w:eastAsia="Arial Unicode MS" w:cs="Arial Unicode MS"/>
      <w:kern w:val="3"/>
      <w:sz w:val="24"/>
      <w:szCs w:val="24"/>
      <w:lang w:val="it-IT" w:eastAsia="zh-CN" w:bidi="hi-IN"/>
    </w:rPr>
  </w:style>
  <w:style w:type="paragraph" w:styleId="Intestazione">
    <w:name w:val="header"/>
    <w:basedOn w:val="Normale"/>
    <w:link w:val="IntestazioneCarattere"/>
    <w:unhideWhenUsed/>
    <w:rsid w:val="005B6E2B"/>
    <w:pPr>
      <w:tabs>
        <w:tab w:val="center" w:pos="4819"/>
        <w:tab w:val="right" w:pos="9638"/>
      </w:tabs>
    </w:pPr>
    <w:rPr>
      <w:rFonts w:eastAsiaTheme="minorEastAsia"/>
      <w:sz w:val="22"/>
      <w:szCs w:val="22"/>
      <w:lang w:val="it-IT"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5B6E2B"/>
    <w:rPr>
      <w:rFonts w:eastAsiaTheme="minorEastAsia"/>
      <w:sz w:val="22"/>
      <w:szCs w:val="22"/>
      <w:lang w:val="it-IT" w:eastAsia="it-IT"/>
    </w:rPr>
  </w:style>
  <w:style w:type="paragraph" w:styleId="Pidipagina">
    <w:name w:val="footer"/>
    <w:basedOn w:val="Normale"/>
    <w:link w:val="PidipaginaCarattere"/>
    <w:unhideWhenUsed/>
    <w:rsid w:val="005B6E2B"/>
    <w:pPr>
      <w:tabs>
        <w:tab w:val="center" w:pos="4819"/>
        <w:tab w:val="right" w:pos="9638"/>
      </w:tabs>
    </w:pPr>
    <w:rPr>
      <w:rFonts w:eastAsiaTheme="minorEastAsia"/>
      <w:sz w:val="22"/>
      <w:szCs w:val="22"/>
      <w:lang w:val="it-IT" w:eastAsia="it-IT"/>
    </w:rPr>
  </w:style>
  <w:style w:type="character" w:customStyle="1" w:styleId="PidipaginaCarattere">
    <w:name w:val="Piè di pagina Carattere"/>
    <w:basedOn w:val="Carpredefinitoparagrafo"/>
    <w:link w:val="Pidipagina"/>
    <w:rsid w:val="005B6E2B"/>
    <w:rPr>
      <w:rFonts w:eastAsiaTheme="minorEastAsia"/>
      <w:sz w:val="22"/>
      <w:szCs w:val="22"/>
      <w:lang w:val="it-IT" w:eastAsia="it-IT"/>
    </w:rPr>
  </w:style>
  <w:style w:type="table" w:customStyle="1" w:styleId="TableNormal">
    <w:name w:val="Table Normal"/>
    <w:uiPriority w:val="2"/>
    <w:semiHidden/>
    <w:unhideWhenUsed/>
    <w:qFormat/>
    <w:rsid w:val="005B6E2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59"/>
    <w:rsid w:val="005B6E2B"/>
    <w:rPr>
      <w:rFonts w:asciiTheme="minorHAnsi" w:eastAsiaTheme="minorHAnsi" w:hAnsiTheme="minorHAnsi" w:cstheme="minorBidi"/>
      <w:sz w:val="22"/>
      <w:szCs w:val="22"/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6E2B"/>
    <w:rPr>
      <w:rFonts w:ascii="Tahoma" w:eastAsiaTheme="minorEastAsia" w:hAnsi="Tahoma" w:cs="Tahoma"/>
      <w:sz w:val="16"/>
      <w:szCs w:val="16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6E2B"/>
    <w:rPr>
      <w:rFonts w:ascii="Tahoma" w:eastAsiaTheme="minorEastAsia" w:hAnsi="Tahoma" w:cs="Tahoma"/>
      <w:sz w:val="16"/>
      <w:szCs w:val="16"/>
      <w:lang w:val="it-IT" w:eastAsia="it-IT"/>
    </w:rPr>
  </w:style>
  <w:style w:type="character" w:styleId="Collegamentoipertestuale">
    <w:name w:val="Hyperlink"/>
    <w:rsid w:val="00A67F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73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SAIS029007@pec.istruzione.it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isferraribattipaglia.i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2532</Words>
  <Characters>14436</Characters>
  <Application>Microsoft Office Word</Application>
  <DocSecurity>0</DocSecurity>
  <Lines>120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PINTO SONIA</dc:creator>
  <cp:lastModifiedBy>PINTO SONIA</cp:lastModifiedBy>
  <cp:revision>39</cp:revision>
  <dcterms:created xsi:type="dcterms:W3CDTF">2023-11-13T18:07:00Z</dcterms:created>
  <dcterms:modified xsi:type="dcterms:W3CDTF">2024-11-25T17:43:00Z</dcterms:modified>
</cp:coreProperties>
</file>